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F30" w:rsidRPr="00EE0208" w:rsidRDefault="00B54F30" w:rsidP="003E4A35"/>
    <w:p w:rsidR="0006450D" w:rsidRDefault="002E1DCE" w:rsidP="00B54F30">
      <w:pPr>
        <w:jc w:val="center"/>
        <w:rPr>
          <w:color w:val="0000FF"/>
          <w:sz w:val="32"/>
          <w:szCs w:val="32"/>
        </w:rPr>
      </w:pPr>
      <w:r w:rsidRPr="002E1DCE">
        <w:rPr>
          <w:color w:val="0000FF"/>
          <w:sz w:val="32"/>
          <w:szCs w:val="32"/>
        </w:rPr>
        <w:object w:dxaOrig="8925" w:dyaOrig="12630">
          <v:shape id="_x0000_i1025" type="#_x0000_t75" style="width:445.9pt;height:631.5pt" o:ole="">
            <v:imagedata r:id="rId9" o:title=""/>
          </v:shape>
          <o:OLEObject Type="Embed" ProgID="AcroExch.Document.7" ShapeID="_x0000_i1025" DrawAspect="Content" ObjectID="_1679467831" r:id="rId10"/>
        </w:object>
      </w:r>
    </w:p>
    <w:p w:rsidR="0006450D" w:rsidRDefault="0006450D" w:rsidP="00B54F30">
      <w:pPr>
        <w:jc w:val="center"/>
        <w:rPr>
          <w:color w:val="0000FF"/>
          <w:sz w:val="32"/>
          <w:szCs w:val="32"/>
        </w:rPr>
      </w:pPr>
      <w:bookmarkStart w:id="0" w:name="_GoBack"/>
      <w:bookmarkEnd w:id="0"/>
    </w:p>
    <w:p w:rsidR="0006450D" w:rsidRDefault="0006450D" w:rsidP="00B54F30">
      <w:pPr>
        <w:jc w:val="center"/>
        <w:rPr>
          <w:color w:val="0000FF"/>
          <w:sz w:val="32"/>
          <w:szCs w:val="32"/>
        </w:rPr>
      </w:pPr>
    </w:p>
    <w:p w:rsidR="0006450D" w:rsidRDefault="0006450D" w:rsidP="00B54F30">
      <w:pPr>
        <w:jc w:val="center"/>
        <w:rPr>
          <w:color w:val="0000FF"/>
          <w:sz w:val="32"/>
          <w:szCs w:val="32"/>
        </w:rPr>
      </w:pPr>
    </w:p>
    <w:p w:rsidR="0006450D" w:rsidRDefault="0006450D" w:rsidP="00B54F30">
      <w:pPr>
        <w:jc w:val="center"/>
        <w:rPr>
          <w:color w:val="0000FF"/>
          <w:sz w:val="32"/>
          <w:szCs w:val="32"/>
        </w:rPr>
      </w:pPr>
    </w:p>
    <w:p w:rsidR="0006450D" w:rsidRPr="006F4FC8" w:rsidRDefault="0006450D" w:rsidP="00B54F30">
      <w:pPr>
        <w:jc w:val="center"/>
        <w:rPr>
          <w:color w:val="0000FF"/>
          <w:sz w:val="32"/>
          <w:szCs w:val="32"/>
        </w:rPr>
      </w:pPr>
    </w:p>
    <w:p w:rsidR="006C4D5D" w:rsidRDefault="006C4D5D" w:rsidP="006C4D5D">
      <w:pPr>
        <w:jc w:val="center"/>
        <w:rPr>
          <w:b/>
        </w:rPr>
      </w:pPr>
      <w:r>
        <w:rPr>
          <w:b/>
        </w:rPr>
        <w:t>Содержание:</w:t>
      </w:r>
    </w:p>
    <w:p w:rsidR="00747091" w:rsidRDefault="00747091" w:rsidP="006C4D5D">
      <w:pPr>
        <w:jc w:val="center"/>
        <w:rPr>
          <w:b/>
        </w:rPr>
      </w:pPr>
    </w:p>
    <w:p w:rsidR="006C4D5D" w:rsidRDefault="006C4D5D" w:rsidP="006C4D5D">
      <w:pPr>
        <w:jc w:val="both"/>
      </w:pPr>
    </w:p>
    <w:p w:rsidR="006C4D5D" w:rsidRDefault="006C4D5D" w:rsidP="006C4D5D">
      <w:pPr>
        <w:jc w:val="both"/>
      </w:pPr>
    </w:p>
    <w:p w:rsidR="006C4D5D" w:rsidRDefault="006C4D5D" w:rsidP="006C4D5D">
      <w:pPr>
        <w:jc w:val="both"/>
      </w:pPr>
      <w:r>
        <w:t xml:space="preserve">1.Цель </w:t>
      </w:r>
      <w:proofErr w:type="spellStart"/>
      <w:r>
        <w:t>самообследования</w:t>
      </w:r>
      <w:proofErr w:type="spellEnd"/>
      <w:r>
        <w:t>.</w:t>
      </w:r>
    </w:p>
    <w:p w:rsidR="006C4D5D" w:rsidRDefault="006C4D5D" w:rsidP="006C4D5D">
      <w:pPr>
        <w:jc w:val="both"/>
      </w:pPr>
      <w:r>
        <w:t>2. Общие сведения об учреждении</w:t>
      </w:r>
      <w:r>
        <w:tab/>
      </w:r>
    </w:p>
    <w:p w:rsidR="006C4D5D" w:rsidRDefault="006C4D5D" w:rsidP="006C4D5D">
      <w:pPr>
        <w:tabs>
          <w:tab w:val="num" w:pos="862"/>
        </w:tabs>
        <w:jc w:val="both"/>
      </w:pPr>
      <w:r>
        <w:t>3. Организационно-правовое обеспечение деятельности образовательного учреждения.</w:t>
      </w:r>
    </w:p>
    <w:p w:rsidR="006C4D5D" w:rsidRDefault="006C4D5D" w:rsidP="006C4D5D">
      <w:pPr>
        <w:jc w:val="both"/>
      </w:pPr>
      <w:r>
        <w:t>4.</w:t>
      </w:r>
      <w:r>
        <w:rPr>
          <w:iCs/>
        </w:rPr>
        <w:t xml:space="preserve"> Локальные акты, </w:t>
      </w:r>
      <w:r>
        <w:t>регламентирующие деятельность ОУ</w:t>
      </w:r>
    </w:p>
    <w:p w:rsidR="006C4D5D" w:rsidRDefault="006C4D5D" w:rsidP="006C4D5D">
      <w:pPr>
        <w:jc w:val="both"/>
      </w:pPr>
      <w:r>
        <w:t>5.</w:t>
      </w:r>
      <w:r>
        <w:rPr>
          <w:i/>
          <w:iCs/>
        </w:rPr>
        <w:t xml:space="preserve"> </w:t>
      </w:r>
      <w:r>
        <w:rPr>
          <w:iCs/>
        </w:rPr>
        <w:t>Территория ДОУ</w:t>
      </w:r>
      <w:r>
        <w:rPr>
          <w:i/>
          <w:iCs/>
        </w:rPr>
        <w:t>.</w:t>
      </w:r>
    </w:p>
    <w:p w:rsidR="006C4D5D" w:rsidRDefault="006C4D5D" w:rsidP="006C4D5D">
      <w:pPr>
        <w:jc w:val="both"/>
        <w:rPr>
          <w:bCs/>
          <w:lang w:eastAsia="ru-RU"/>
        </w:rPr>
      </w:pPr>
      <w:r>
        <w:t>6.</w:t>
      </w:r>
      <w:r>
        <w:rPr>
          <w:bCs/>
          <w:lang w:eastAsia="ru-RU"/>
        </w:rPr>
        <w:t xml:space="preserve"> Предназначение дошкольного образовательного учреждения и средства его реализации</w:t>
      </w:r>
    </w:p>
    <w:p w:rsidR="006C4D5D" w:rsidRDefault="006C4D5D" w:rsidP="006C4D5D">
      <w:pPr>
        <w:jc w:val="both"/>
        <w:rPr>
          <w:bCs/>
          <w:lang w:eastAsia="ru-RU"/>
        </w:rPr>
      </w:pPr>
      <w:r>
        <w:rPr>
          <w:bCs/>
          <w:lang w:eastAsia="ru-RU"/>
        </w:rPr>
        <w:t>7.</w:t>
      </w:r>
      <w:r w:rsidR="00CC34F7">
        <w:rPr>
          <w:bCs/>
          <w:lang w:eastAsia="ru-RU"/>
        </w:rPr>
        <w:t xml:space="preserve"> Содержание жизнедеятельности М</w:t>
      </w:r>
      <w:r>
        <w:rPr>
          <w:bCs/>
          <w:lang w:eastAsia="ru-RU"/>
        </w:rPr>
        <w:t xml:space="preserve">ДОУ  </w:t>
      </w:r>
    </w:p>
    <w:p w:rsidR="006C4D5D" w:rsidRDefault="006C4D5D" w:rsidP="006C4D5D">
      <w:pPr>
        <w:jc w:val="both"/>
      </w:pPr>
      <w:r>
        <w:rPr>
          <w:bCs/>
          <w:lang w:eastAsia="ru-RU"/>
        </w:rPr>
        <w:t>8.</w:t>
      </w:r>
      <w:r>
        <w:t xml:space="preserve"> Система физкультурно-оздоровительной работы в ДОУ</w:t>
      </w:r>
    </w:p>
    <w:p w:rsidR="006D6A4F" w:rsidRDefault="006C4D5D" w:rsidP="006C4D5D">
      <w:r>
        <w:t>9. Система закаливающих мероприятий в ДОУ.</w:t>
      </w:r>
    </w:p>
    <w:p w:rsidR="006C4D5D" w:rsidRDefault="00747091" w:rsidP="006C4D5D">
      <w:pPr>
        <w:tabs>
          <w:tab w:val="left" w:pos="900"/>
        </w:tabs>
        <w:jc w:val="both"/>
        <w:rPr>
          <w:b/>
          <w:iCs/>
        </w:rPr>
      </w:pPr>
      <w:r>
        <w:t>10</w:t>
      </w:r>
      <w:r w:rsidR="006C4D5D">
        <w:t>.</w:t>
      </w:r>
      <w:r w:rsidR="006C4D5D">
        <w:rPr>
          <w:b/>
          <w:iCs/>
        </w:rPr>
        <w:t xml:space="preserve"> </w:t>
      </w:r>
      <w:r w:rsidR="006C4D5D">
        <w:rPr>
          <w:iCs/>
        </w:rPr>
        <w:t>Управление образовательным учреждением.</w:t>
      </w:r>
    </w:p>
    <w:p w:rsidR="006C4D5D" w:rsidRDefault="00747091" w:rsidP="006C4D5D">
      <w:pPr>
        <w:tabs>
          <w:tab w:val="left" w:pos="3000"/>
          <w:tab w:val="center" w:pos="5593"/>
        </w:tabs>
        <w:jc w:val="both"/>
      </w:pPr>
      <w:r>
        <w:t>11</w:t>
      </w:r>
      <w:r w:rsidR="006C4D5D">
        <w:t>.</w:t>
      </w:r>
      <w:r w:rsidR="006C4D5D">
        <w:rPr>
          <w:b/>
          <w:i/>
        </w:rPr>
        <w:t xml:space="preserve"> </w:t>
      </w:r>
      <w:r w:rsidR="006C4D5D">
        <w:t>Концепция развития учреждения. Программа развития.</w:t>
      </w:r>
    </w:p>
    <w:p w:rsidR="006C4D5D" w:rsidRDefault="00747091" w:rsidP="006C4D5D">
      <w:r>
        <w:t>12</w:t>
      </w:r>
      <w:r w:rsidR="006C4D5D">
        <w:t>.</w:t>
      </w:r>
      <w:r w:rsidR="006C4D5D">
        <w:rPr>
          <w:b/>
          <w:iCs/>
        </w:rPr>
        <w:t xml:space="preserve"> </w:t>
      </w:r>
      <w:r w:rsidR="006C4D5D">
        <w:rPr>
          <w:b/>
        </w:rPr>
        <w:t xml:space="preserve"> </w:t>
      </w:r>
      <w:r w:rsidR="006C4D5D">
        <w:t>Кадровое обеспечение. Система повышения квалификации</w:t>
      </w:r>
    </w:p>
    <w:p w:rsidR="006C4D5D" w:rsidRDefault="00747091" w:rsidP="006C4D5D">
      <w:pPr>
        <w:jc w:val="both"/>
      </w:pPr>
      <w:r>
        <w:t>13</w:t>
      </w:r>
      <w:r w:rsidR="006C4D5D">
        <w:t>.</w:t>
      </w:r>
      <w:r w:rsidR="006C4D5D">
        <w:rPr>
          <w:b/>
        </w:rPr>
        <w:t xml:space="preserve"> </w:t>
      </w:r>
      <w:r w:rsidR="006C4D5D">
        <w:t>Содержание образовательной деятельности</w:t>
      </w:r>
    </w:p>
    <w:p w:rsidR="006C4D5D" w:rsidRDefault="00747091" w:rsidP="006C4D5D">
      <w:pPr>
        <w:shd w:val="clear" w:color="auto" w:fill="FFFFFF"/>
        <w:spacing w:line="274" w:lineRule="exact"/>
        <w:jc w:val="both"/>
      </w:pPr>
      <w:r>
        <w:rPr>
          <w:iCs/>
        </w:rPr>
        <w:t>14</w:t>
      </w:r>
      <w:r w:rsidR="006C4D5D">
        <w:rPr>
          <w:iCs/>
        </w:rPr>
        <w:t xml:space="preserve">.Создание </w:t>
      </w:r>
      <w:proofErr w:type="spellStart"/>
      <w:r w:rsidR="006C4D5D">
        <w:rPr>
          <w:iCs/>
        </w:rPr>
        <w:t>здоровьесберегающих</w:t>
      </w:r>
      <w:proofErr w:type="spellEnd"/>
      <w:r w:rsidR="006C4D5D">
        <w:rPr>
          <w:iCs/>
        </w:rPr>
        <w:t xml:space="preserve"> условий.  </w:t>
      </w:r>
      <w:r w:rsidR="006C4D5D">
        <w:t xml:space="preserve">               </w:t>
      </w:r>
    </w:p>
    <w:p w:rsidR="006C4D5D" w:rsidRDefault="00DF6FF2" w:rsidP="006C4D5D">
      <w:r>
        <w:t>15</w:t>
      </w:r>
      <w:r w:rsidR="006C4D5D">
        <w:t>.Методическая работа.</w:t>
      </w:r>
    </w:p>
    <w:p w:rsidR="006C4D5D" w:rsidRDefault="00DF6FF2" w:rsidP="006C4D5D">
      <w:r>
        <w:t>16</w:t>
      </w:r>
      <w:r w:rsidR="006C4D5D">
        <w:t>.Информатизация учебно-воспитательного процесса.</w:t>
      </w:r>
    </w:p>
    <w:p w:rsidR="006C4D5D" w:rsidRDefault="00DF6FF2" w:rsidP="006C4D5D">
      <w:r>
        <w:t>17</w:t>
      </w:r>
      <w:r w:rsidR="006C4D5D">
        <w:t>.Материально-техническое обеспечение образовательного процесса.</w:t>
      </w:r>
    </w:p>
    <w:p w:rsidR="006C4D5D" w:rsidRDefault="00DF6FF2" w:rsidP="006C4D5D">
      <w:r>
        <w:t>18</w:t>
      </w:r>
      <w:r w:rsidR="006C4D5D">
        <w:t>.Удовлетворенность образовательным процессом.</w:t>
      </w:r>
    </w:p>
    <w:p w:rsidR="00121288" w:rsidRDefault="00DF6FF2" w:rsidP="006C4D5D">
      <w:r>
        <w:t>19</w:t>
      </w:r>
      <w:r w:rsidR="006C4D5D">
        <w:t xml:space="preserve">.Общие выводы по итогам </w:t>
      </w:r>
      <w:proofErr w:type="spellStart"/>
      <w:r w:rsidR="006C4D5D">
        <w:t>самообследования</w:t>
      </w:r>
      <w:proofErr w:type="spellEnd"/>
      <w:r w:rsidR="006C4D5D">
        <w:t>.</w:t>
      </w:r>
    </w:p>
    <w:p w:rsidR="00747091" w:rsidRPr="006C4D5D" w:rsidRDefault="00747091" w:rsidP="006C4D5D"/>
    <w:p w:rsidR="000C38E5" w:rsidRDefault="000C38E5" w:rsidP="000C38E5">
      <w:pPr>
        <w:rPr>
          <w:rFonts w:ascii="Arial" w:hAnsi="Arial" w:cs="Arial"/>
          <w:b/>
          <w:bCs/>
        </w:rPr>
      </w:pPr>
    </w:p>
    <w:p w:rsidR="00121288" w:rsidRPr="00747091" w:rsidRDefault="00121288" w:rsidP="00121288">
      <w:pPr>
        <w:rPr>
          <w:b/>
          <w:bCs/>
          <w:sz w:val="32"/>
          <w:szCs w:val="32"/>
        </w:rPr>
      </w:pPr>
      <w:r w:rsidRPr="00747091">
        <w:rPr>
          <w:b/>
          <w:bCs/>
          <w:sz w:val="32"/>
          <w:szCs w:val="32"/>
        </w:rPr>
        <w:t>I Аналитическая часть</w:t>
      </w:r>
    </w:p>
    <w:p w:rsidR="000C38E5" w:rsidRPr="00121288" w:rsidRDefault="000C38E5" w:rsidP="00121288">
      <w:pPr>
        <w:rPr>
          <w:rFonts w:ascii="Arial" w:hAnsi="Arial" w:cs="Arial"/>
          <w:b/>
          <w:bCs/>
        </w:rPr>
      </w:pPr>
    </w:p>
    <w:p w:rsidR="00B54F30" w:rsidRPr="00121288" w:rsidRDefault="00B54F30" w:rsidP="00121288">
      <w:pPr>
        <w:rPr>
          <w:rFonts w:ascii="Arial" w:hAnsi="Arial" w:cs="Arial"/>
          <w:b/>
          <w:bCs/>
        </w:rPr>
      </w:pPr>
    </w:p>
    <w:p w:rsidR="00121288" w:rsidRDefault="00121288" w:rsidP="00121288">
      <w:pPr>
        <w:rPr>
          <w:b/>
        </w:rPr>
      </w:pPr>
      <w:r w:rsidRPr="00121288">
        <w:rPr>
          <w:b/>
        </w:rPr>
        <w:t xml:space="preserve">1.Цель </w:t>
      </w:r>
      <w:proofErr w:type="spellStart"/>
      <w:r w:rsidRPr="00121288">
        <w:rPr>
          <w:b/>
        </w:rPr>
        <w:t>самообследования</w:t>
      </w:r>
      <w:proofErr w:type="spellEnd"/>
      <w:r w:rsidRPr="00121288">
        <w:rPr>
          <w:b/>
        </w:rPr>
        <w:t xml:space="preserve">: </w:t>
      </w:r>
    </w:p>
    <w:p w:rsidR="00121288" w:rsidRDefault="00121288" w:rsidP="00121288">
      <w:r w:rsidRPr="00121288">
        <w:t xml:space="preserve">Целями проведения </w:t>
      </w:r>
      <w:proofErr w:type="spellStart"/>
      <w:r w:rsidRPr="00121288">
        <w:t>самообследования</w:t>
      </w:r>
      <w:proofErr w:type="spellEnd"/>
      <w:r w:rsidRPr="00121288">
        <w:t xml:space="preserve"> являются обеспечение доступности и открытости информации о деятельности учреждения, а также подготовка отчета о результатах </w:t>
      </w:r>
      <w:proofErr w:type="spellStart"/>
      <w:r w:rsidRPr="00121288">
        <w:t>самообследования</w:t>
      </w:r>
      <w:proofErr w:type="spellEnd"/>
      <w:r w:rsidRPr="00121288">
        <w:t xml:space="preserve">. </w:t>
      </w:r>
    </w:p>
    <w:p w:rsidR="00121288" w:rsidRDefault="00121288" w:rsidP="00121288"/>
    <w:p w:rsidR="00121288" w:rsidRDefault="00121288" w:rsidP="00121288">
      <w:pPr>
        <w:rPr>
          <w:b/>
        </w:rPr>
      </w:pPr>
      <w:r w:rsidRPr="00121288">
        <w:rPr>
          <w:b/>
        </w:rPr>
        <w:t xml:space="preserve">Процедура </w:t>
      </w:r>
      <w:proofErr w:type="spellStart"/>
      <w:r w:rsidRPr="00121288">
        <w:rPr>
          <w:b/>
        </w:rPr>
        <w:t>самообследования</w:t>
      </w:r>
      <w:proofErr w:type="spellEnd"/>
      <w:r w:rsidRPr="00121288">
        <w:rPr>
          <w:b/>
        </w:rPr>
        <w:t xml:space="preserve"> способствует: </w:t>
      </w:r>
    </w:p>
    <w:p w:rsidR="00121288" w:rsidRDefault="00121288" w:rsidP="00121288">
      <w:r w:rsidRPr="00121288">
        <w:t xml:space="preserve">1. Рефлексивной оценке результатов деятельности педагогического коллектива, осознанию своих целей и задач и степени их достижения. </w:t>
      </w:r>
    </w:p>
    <w:p w:rsidR="00121288" w:rsidRDefault="00121288" w:rsidP="00121288">
      <w:r w:rsidRPr="00121288">
        <w:t>2. Возможности заявить о своих достижениях, отличительных показателях.</w:t>
      </w:r>
    </w:p>
    <w:p w:rsidR="00121288" w:rsidRDefault="00121288" w:rsidP="00121288">
      <w:r w:rsidRPr="00121288">
        <w:t xml:space="preserve">3. Отметить существующие проблемные зоны. </w:t>
      </w:r>
    </w:p>
    <w:p w:rsidR="00B54F30" w:rsidRPr="00121288" w:rsidRDefault="00121288" w:rsidP="00121288">
      <w:r w:rsidRPr="00121288">
        <w:t>4. Задать вектор дальнейшего развития дошкольного учреждения.</w:t>
      </w:r>
    </w:p>
    <w:p w:rsidR="006C4D5D" w:rsidRPr="00EE0208" w:rsidRDefault="006C4D5D" w:rsidP="00B54F30">
      <w:pPr>
        <w:jc w:val="both"/>
      </w:pPr>
    </w:p>
    <w:p w:rsidR="00C44D08" w:rsidRDefault="00C44D08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Default="0006450D" w:rsidP="00C44D08">
      <w:pPr>
        <w:jc w:val="both"/>
        <w:rPr>
          <w:b/>
          <w:bCs/>
          <w:u w:val="single"/>
        </w:rPr>
      </w:pPr>
    </w:p>
    <w:p w:rsidR="0006450D" w:rsidRPr="00C44D08" w:rsidRDefault="0006450D" w:rsidP="00C44D08">
      <w:pPr>
        <w:jc w:val="both"/>
        <w:rPr>
          <w:b/>
          <w:bCs/>
          <w:u w:val="single"/>
        </w:rPr>
      </w:pPr>
    </w:p>
    <w:p w:rsidR="00B54F30" w:rsidRDefault="00F738BC" w:rsidP="00F738BC">
      <w:pPr>
        <w:jc w:val="both"/>
        <w:rPr>
          <w:b/>
          <w:bCs/>
          <w:u w:val="single"/>
        </w:rPr>
      </w:pPr>
      <w:r w:rsidRPr="00F738BC">
        <w:rPr>
          <w:b/>
        </w:rPr>
        <w:t>2.</w:t>
      </w:r>
      <w:r w:rsidR="006F4FC8" w:rsidRPr="00F738BC">
        <w:rPr>
          <w:b/>
        </w:rPr>
        <w:t xml:space="preserve"> </w:t>
      </w:r>
      <w:r w:rsidR="00B54F30" w:rsidRPr="00F738BC">
        <w:rPr>
          <w:b/>
          <w:bCs/>
          <w:u w:val="single"/>
        </w:rPr>
        <w:t>Общая</w:t>
      </w:r>
      <w:r w:rsidR="00B54F30" w:rsidRPr="00EE0208">
        <w:rPr>
          <w:b/>
          <w:bCs/>
          <w:u w:val="single"/>
        </w:rPr>
        <w:t xml:space="preserve"> характеристика ДОУ.</w:t>
      </w:r>
    </w:p>
    <w:p w:rsidR="00747091" w:rsidRPr="00EE0208" w:rsidRDefault="00747091" w:rsidP="00F738BC">
      <w:pPr>
        <w:jc w:val="both"/>
        <w:rPr>
          <w:b/>
          <w:bCs/>
          <w:u w:val="single"/>
        </w:rPr>
      </w:pPr>
    </w:p>
    <w:p w:rsidR="00B54F30" w:rsidRPr="00EE0208" w:rsidRDefault="00B54F30" w:rsidP="00B54F30">
      <w:pPr>
        <w:jc w:val="both"/>
        <w:rPr>
          <w:b/>
          <w:bCs/>
          <w:color w:val="0000CC"/>
        </w:rPr>
      </w:pPr>
    </w:p>
    <w:p w:rsidR="00B54F30" w:rsidRPr="00EE0208" w:rsidRDefault="00B54F30" w:rsidP="00B54F30">
      <w:pPr>
        <w:ind w:left="360"/>
        <w:jc w:val="both"/>
      </w:pPr>
      <w:r w:rsidRPr="00EE0208">
        <w:rPr>
          <w:b/>
          <w:bCs/>
        </w:rPr>
        <w:t>Полное наименование</w:t>
      </w:r>
      <w:r w:rsidRPr="00EE0208">
        <w:t xml:space="preserve">: Муниципальное дошкольное образовательное учреждение </w:t>
      </w:r>
      <w:r w:rsidR="006328A5">
        <w:t>«Д</w:t>
      </w:r>
      <w:r w:rsidRPr="00EE0208">
        <w:t>етский сад</w:t>
      </w:r>
      <w:r w:rsidRPr="00EE0208">
        <w:rPr>
          <w:b/>
          <w:bCs/>
        </w:rPr>
        <w:t xml:space="preserve"> </w:t>
      </w:r>
      <w:r w:rsidR="0006450D">
        <w:t xml:space="preserve"> комбинированного вида № 60» (далее МДОУ № 60</w:t>
      </w:r>
      <w:r w:rsidRPr="00EE0208">
        <w:t>)</w:t>
      </w:r>
    </w:p>
    <w:p w:rsidR="00B54F30" w:rsidRPr="00EE0208" w:rsidRDefault="00B54F30" w:rsidP="00B54F30">
      <w:pPr>
        <w:ind w:left="360"/>
        <w:jc w:val="both"/>
        <w:rPr>
          <w:b/>
          <w:bCs/>
          <w:color w:val="0000CC"/>
        </w:rPr>
      </w:pPr>
    </w:p>
    <w:p w:rsidR="00B54F30" w:rsidRPr="0006450D" w:rsidRDefault="00B54F30" w:rsidP="00121288">
      <w:pPr>
        <w:tabs>
          <w:tab w:val="left" w:pos="1365"/>
        </w:tabs>
        <w:suppressAutoHyphens/>
        <w:spacing w:line="100" w:lineRule="atLeast"/>
        <w:ind w:left="300"/>
        <w:jc w:val="both"/>
        <w:rPr>
          <w:rFonts w:cs="Arial"/>
        </w:rPr>
      </w:pPr>
      <w:proofErr w:type="gramStart"/>
      <w:r w:rsidRPr="00EE0208">
        <w:rPr>
          <w:rFonts w:cs="Arial"/>
          <w:b/>
          <w:bCs/>
        </w:rPr>
        <w:t>Юридический адрес:</w:t>
      </w:r>
      <w:r w:rsidR="0006450D">
        <w:rPr>
          <w:rFonts w:cs="Arial"/>
          <w:b/>
          <w:bCs/>
        </w:rPr>
        <w:t xml:space="preserve"> </w:t>
      </w:r>
      <w:r w:rsidR="0006450D">
        <w:rPr>
          <w:rFonts w:cs="Arial"/>
        </w:rPr>
        <w:t>141370, Московская область, Сергиево- Посадский городской округ, г. Хотьково, ул. Дачная, дом 1</w:t>
      </w:r>
      <w:proofErr w:type="gramEnd"/>
    </w:p>
    <w:p w:rsidR="0006450D" w:rsidRPr="0006450D" w:rsidRDefault="0006450D" w:rsidP="0006450D">
      <w:pPr>
        <w:tabs>
          <w:tab w:val="left" w:pos="1365"/>
        </w:tabs>
        <w:suppressAutoHyphens/>
        <w:spacing w:line="100" w:lineRule="atLeast"/>
        <w:jc w:val="both"/>
        <w:rPr>
          <w:rFonts w:cs="Arial"/>
        </w:rPr>
      </w:pPr>
      <w:r>
        <w:rPr>
          <w:b/>
        </w:rPr>
        <w:t xml:space="preserve">  </w:t>
      </w:r>
      <w:r w:rsidR="00B54F30" w:rsidRPr="00EE0208">
        <w:rPr>
          <w:b/>
        </w:rPr>
        <w:t xml:space="preserve">  </w:t>
      </w:r>
      <w:proofErr w:type="gramStart"/>
      <w:r w:rsidR="00B54F30" w:rsidRPr="00EE0208">
        <w:rPr>
          <w:b/>
        </w:rPr>
        <w:t xml:space="preserve">Фактический адрес:  </w:t>
      </w:r>
      <w:r>
        <w:rPr>
          <w:rFonts w:cs="Arial"/>
        </w:rPr>
        <w:t>141370, Московская область, Сергиево- Посадский городской округ, г. Хотьково, ул. Дачная, дом 1</w:t>
      </w:r>
      <w:proofErr w:type="gramEnd"/>
    </w:p>
    <w:p w:rsidR="00B54F30" w:rsidRPr="0006450D" w:rsidRDefault="00B54F30" w:rsidP="00121288">
      <w:pPr>
        <w:tabs>
          <w:tab w:val="left" w:pos="1365"/>
        </w:tabs>
        <w:jc w:val="both"/>
      </w:pPr>
    </w:p>
    <w:p w:rsidR="00B54F30" w:rsidRPr="00EE0208" w:rsidRDefault="00B54F30" w:rsidP="00B54F30">
      <w:pPr>
        <w:tabs>
          <w:tab w:val="left" w:pos="1365"/>
        </w:tabs>
        <w:ind w:left="300"/>
        <w:jc w:val="both"/>
      </w:pPr>
      <w:r w:rsidRPr="00EE0208">
        <w:rPr>
          <w:b/>
        </w:rPr>
        <w:t>Телефон</w:t>
      </w:r>
      <w:proofErr w:type="gramStart"/>
      <w:r w:rsidR="0006450D">
        <w:rPr>
          <w:b/>
        </w:rPr>
        <w:t xml:space="preserve"> :</w:t>
      </w:r>
      <w:proofErr w:type="gramEnd"/>
      <w:r w:rsidR="0006450D">
        <w:rPr>
          <w:b/>
        </w:rPr>
        <w:t xml:space="preserve"> </w:t>
      </w:r>
      <w:r w:rsidR="0006450D" w:rsidRPr="0006450D">
        <w:t>(8496) 543-00-90</w:t>
      </w:r>
    </w:p>
    <w:p w:rsidR="00B54F30" w:rsidRDefault="00B54F30" w:rsidP="00B54F30">
      <w:pPr>
        <w:tabs>
          <w:tab w:val="left" w:pos="1365"/>
        </w:tabs>
        <w:jc w:val="both"/>
      </w:pPr>
      <w:r w:rsidRPr="00EE0208">
        <w:rPr>
          <w:b/>
        </w:rPr>
        <w:t xml:space="preserve">    Учредитель:</w:t>
      </w:r>
      <w:r w:rsidRPr="00EE0208">
        <w:t xml:space="preserve"> </w:t>
      </w:r>
      <w:r w:rsidRPr="00EE0208">
        <w:rPr>
          <w:b/>
        </w:rPr>
        <w:t xml:space="preserve"> </w:t>
      </w:r>
      <w:r w:rsidR="00B05512" w:rsidRPr="00376241">
        <w:t>Управление образования Администрации Сергиево</w:t>
      </w:r>
      <w:r w:rsidR="00B05512">
        <w:t xml:space="preserve"> </w:t>
      </w:r>
      <w:proofErr w:type="gramStart"/>
      <w:r w:rsidR="00B05512">
        <w:t>-П</w:t>
      </w:r>
      <w:proofErr w:type="gramEnd"/>
      <w:r w:rsidR="00B05512">
        <w:t>осадского городского округа</w:t>
      </w:r>
    </w:p>
    <w:p w:rsidR="00B05512" w:rsidRDefault="00B05512" w:rsidP="00B54F30">
      <w:pPr>
        <w:tabs>
          <w:tab w:val="left" w:pos="1365"/>
        </w:tabs>
        <w:jc w:val="both"/>
        <w:rPr>
          <w:rStyle w:val="ad"/>
        </w:rPr>
      </w:pPr>
      <w:r>
        <w:rPr>
          <w:b/>
        </w:rPr>
        <w:t xml:space="preserve">    </w:t>
      </w:r>
      <w:r w:rsidRPr="00197322">
        <w:rPr>
          <w:b/>
        </w:rPr>
        <w:t>Адрес электронной почты</w:t>
      </w:r>
      <w:r>
        <w:rPr>
          <w:b/>
        </w:rPr>
        <w:t xml:space="preserve">: </w:t>
      </w:r>
      <w:hyperlink r:id="rId11" w:history="1">
        <w:r w:rsidRPr="00995501">
          <w:rPr>
            <w:rStyle w:val="ad"/>
            <w:lang w:val="en-US"/>
          </w:rPr>
          <w:t>mbdou</w:t>
        </w:r>
        <w:r w:rsidRPr="00B05512">
          <w:rPr>
            <w:rStyle w:val="ad"/>
          </w:rPr>
          <w:t>60-</w:t>
        </w:r>
        <w:r w:rsidRPr="00995501">
          <w:rPr>
            <w:rStyle w:val="ad"/>
            <w:lang w:val="en-US"/>
          </w:rPr>
          <w:t>xotkovo</w:t>
        </w:r>
        <w:r w:rsidRPr="00B05512">
          <w:rPr>
            <w:rStyle w:val="ad"/>
          </w:rPr>
          <w:t>@</w:t>
        </w:r>
        <w:r w:rsidRPr="00995501">
          <w:rPr>
            <w:rStyle w:val="ad"/>
            <w:lang w:val="en-US"/>
          </w:rPr>
          <w:t>yandex</w:t>
        </w:r>
        <w:r w:rsidRPr="00B05512">
          <w:rPr>
            <w:rStyle w:val="ad"/>
          </w:rPr>
          <w:t>.</w:t>
        </w:r>
        <w:proofErr w:type="spellStart"/>
        <w:r w:rsidRPr="00995501">
          <w:rPr>
            <w:rStyle w:val="ad"/>
            <w:lang w:val="en-US"/>
          </w:rPr>
          <w:t>ru</w:t>
        </w:r>
        <w:proofErr w:type="spellEnd"/>
      </w:hyperlink>
    </w:p>
    <w:p w:rsidR="00B05512" w:rsidRPr="00B05512" w:rsidRDefault="00B05512" w:rsidP="00B54F30">
      <w:pPr>
        <w:tabs>
          <w:tab w:val="left" w:pos="1365"/>
        </w:tabs>
        <w:jc w:val="both"/>
      </w:pPr>
      <w:r>
        <w:rPr>
          <w:b/>
        </w:rPr>
        <w:t xml:space="preserve">    </w:t>
      </w:r>
      <w:r w:rsidRPr="00197322">
        <w:rPr>
          <w:b/>
        </w:rPr>
        <w:t>Сайт ДОУ</w:t>
      </w:r>
      <w:proofErr w:type="gramStart"/>
      <w:r>
        <w:rPr>
          <w:b/>
        </w:rPr>
        <w:t xml:space="preserve"> ;</w:t>
      </w:r>
      <w:proofErr w:type="gramEnd"/>
      <w:r>
        <w:rPr>
          <w:b/>
        </w:rPr>
        <w:t xml:space="preserve"> </w:t>
      </w:r>
      <w:hyperlink r:id="rId12" w:history="1">
        <w:r w:rsidRPr="00995501">
          <w:rPr>
            <w:rStyle w:val="ad"/>
          </w:rPr>
          <w:t>http://www.hotkovo-mbdou60.ru</w:t>
        </w:r>
      </w:hyperlink>
    </w:p>
    <w:p w:rsidR="00B54F30" w:rsidRPr="00EE0208" w:rsidRDefault="00B54F30" w:rsidP="00B54F30">
      <w:pPr>
        <w:tabs>
          <w:tab w:val="left" w:pos="1365"/>
        </w:tabs>
        <w:jc w:val="both"/>
      </w:pPr>
    </w:p>
    <w:p w:rsidR="00B54F30" w:rsidRPr="00EE0208" w:rsidRDefault="00B54F30" w:rsidP="00B54F30">
      <w:pPr>
        <w:tabs>
          <w:tab w:val="left" w:pos="1365"/>
        </w:tabs>
        <w:jc w:val="both"/>
        <w:rPr>
          <w:b/>
        </w:rPr>
      </w:pPr>
      <w:r w:rsidRPr="00EE0208">
        <w:rPr>
          <w:b/>
        </w:rPr>
        <w:t>Сведения об администрации дошкольного образовательного учреждения:</w:t>
      </w:r>
    </w:p>
    <w:p w:rsidR="00B54F30" w:rsidRPr="00EE0208" w:rsidRDefault="00B54F30" w:rsidP="00B54F30">
      <w:pPr>
        <w:tabs>
          <w:tab w:val="left" w:pos="1365"/>
        </w:tabs>
        <w:ind w:left="300"/>
      </w:pPr>
      <w:r w:rsidRPr="00EE0208">
        <w:rPr>
          <w:b/>
          <w:i/>
        </w:rPr>
        <w:t>Заведующ</w:t>
      </w:r>
      <w:r w:rsidR="0006450D">
        <w:rPr>
          <w:b/>
          <w:i/>
        </w:rPr>
        <w:t>ий</w:t>
      </w:r>
      <w:r w:rsidR="0006450D">
        <w:t>: Козлова Татьяна Николаевна</w:t>
      </w:r>
      <w:r w:rsidRPr="00EE0208">
        <w:t xml:space="preserve">, образование высшее педагогическое, </w:t>
      </w:r>
      <w:r w:rsidR="0006450D">
        <w:rPr>
          <w:lang w:val="en-US"/>
        </w:rPr>
        <w:t>I</w:t>
      </w:r>
      <w:r w:rsidR="0006450D">
        <w:t xml:space="preserve"> квалификационная категория, педагогический стаж–  </w:t>
      </w:r>
      <w:r w:rsidR="00C90A8A">
        <w:t>39</w:t>
      </w:r>
      <w:r w:rsidR="007A75C4">
        <w:t xml:space="preserve"> лет,</w:t>
      </w:r>
      <w:r w:rsidRPr="00EE0208">
        <w:t xml:space="preserve"> </w:t>
      </w:r>
      <w:r w:rsidR="000F1DD6">
        <w:t>в д</w:t>
      </w:r>
      <w:r w:rsidR="00E72BE7">
        <w:t>олжности заведующего</w:t>
      </w:r>
      <w:r w:rsidR="0006450D">
        <w:t xml:space="preserve"> –  </w:t>
      </w:r>
      <w:r w:rsidR="00C90A8A">
        <w:t xml:space="preserve">18 </w:t>
      </w:r>
      <w:r w:rsidR="00CC34F7">
        <w:t xml:space="preserve"> </w:t>
      </w:r>
      <w:r w:rsidR="007D4E8E">
        <w:t>лет.</w:t>
      </w:r>
    </w:p>
    <w:p w:rsidR="00B54F30" w:rsidRPr="00EE0208" w:rsidRDefault="00B54F30" w:rsidP="00B54F30">
      <w:pPr>
        <w:tabs>
          <w:tab w:val="left" w:pos="1365"/>
        </w:tabs>
        <w:ind w:left="300"/>
      </w:pPr>
      <w:r w:rsidRPr="00EE0208">
        <w:rPr>
          <w:b/>
          <w:i/>
        </w:rPr>
        <w:t>Старший воспитатель</w:t>
      </w:r>
      <w:r w:rsidR="0006450D">
        <w:t xml:space="preserve">: </w:t>
      </w:r>
      <w:proofErr w:type="spellStart"/>
      <w:r w:rsidR="0006450D">
        <w:t>Куртюкина</w:t>
      </w:r>
      <w:proofErr w:type="spellEnd"/>
      <w:r w:rsidR="0006450D">
        <w:t xml:space="preserve"> Маргарита Сергеевна. Образование высшее педагогическое</w:t>
      </w:r>
      <w:proofErr w:type="gramStart"/>
      <w:r w:rsidR="0006450D">
        <w:t>,</w:t>
      </w:r>
      <w:r w:rsidRPr="00EE0208">
        <w:t xml:space="preserve">, </w:t>
      </w:r>
      <w:proofErr w:type="gramEnd"/>
      <w:r w:rsidRPr="00EE0208">
        <w:t>высшая квалификационная категория по должности «</w:t>
      </w:r>
      <w:r w:rsidR="006B4A3F">
        <w:t>старший воспит</w:t>
      </w:r>
      <w:r w:rsidR="0006450D">
        <w:t>атель», педагогический стаж – 40</w:t>
      </w:r>
      <w:r w:rsidR="00D26576">
        <w:t xml:space="preserve"> лет</w:t>
      </w:r>
    </w:p>
    <w:p w:rsidR="00B54F30" w:rsidRPr="00EE0208" w:rsidRDefault="00B54F30" w:rsidP="00B54F30">
      <w:pPr>
        <w:jc w:val="both"/>
      </w:pPr>
    </w:p>
    <w:p w:rsidR="006B4A3F" w:rsidRDefault="006B4A3F" w:rsidP="00B54F30">
      <w:pPr>
        <w:jc w:val="both"/>
        <w:rPr>
          <w:b/>
          <w:bCs/>
        </w:rPr>
      </w:pPr>
    </w:p>
    <w:p w:rsidR="00B54F30" w:rsidRDefault="00F738BC" w:rsidP="00B54F30">
      <w:pPr>
        <w:jc w:val="both"/>
        <w:rPr>
          <w:b/>
          <w:bCs/>
        </w:rPr>
      </w:pPr>
      <w:r>
        <w:rPr>
          <w:b/>
          <w:bCs/>
        </w:rPr>
        <w:t xml:space="preserve">3. </w:t>
      </w:r>
      <w:r w:rsidR="00B54F30" w:rsidRPr="00EE0208">
        <w:rPr>
          <w:b/>
          <w:bCs/>
        </w:rPr>
        <w:t xml:space="preserve">Перечень документов, регламентирующих деятельность МДОУ </w:t>
      </w:r>
      <w:r w:rsidR="006C4D5D">
        <w:rPr>
          <w:b/>
          <w:bCs/>
        </w:rPr>
        <w:t>«Детский сад</w:t>
      </w:r>
      <w:r w:rsidR="0006450D">
        <w:rPr>
          <w:b/>
          <w:bCs/>
        </w:rPr>
        <w:t xml:space="preserve"> комбинированного вида № 60 </w:t>
      </w:r>
      <w:r w:rsidR="006C4D5D">
        <w:rPr>
          <w:b/>
          <w:bCs/>
        </w:rPr>
        <w:t>»</w:t>
      </w:r>
      <w:r w:rsidR="00B54F30" w:rsidRPr="00EE0208">
        <w:rPr>
          <w:b/>
          <w:bCs/>
        </w:rPr>
        <w:t>:</w:t>
      </w:r>
    </w:p>
    <w:p w:rsidR="006C4D5D" w:rsidRPr="00EE0208" w:rsidRDefault="006C4D5D" w:rsidP="00B54F30">
      <w:pPr>
        <w:jc w:val="both"/>
        <w:rPr>
          <w:b/>
          <w:bCs/>
        </w:rPr>
      </w:pPr>
    </w:p>
    <w:p w:rsidR="00B54F30" w:rsidRPr="00EE0208" w:rsidRDefault="006C4D5D" w:rsidP="006C4D5D">
      <w:pPr>
        <w:tabs>
          <w:tab w:val="left" w:pos="9600"/>
        </w:tabs>
        <w:jc w:val="both"/>
      </w:pPr>
      <w:r>
        <w:rPr>
          <w:rFonts w:eastAsia="Times New Roman"/>
          <w:lang w:eastAsia="ru-RU"/>
        </w:rPr>
        <w:t xml:space="preserve">- </w:t>
      </w:r>
      <w:r w:rsidR="000F1DD6">
        <w:t xml:space="preserve">Лицензия </w:t>
      </w:r>
      <w:r w:rsidR="006B722A">
        <w:t xml:space="preserve">на образовательную деятельность </w:t>
      </w:r>
      <w:r w:rsidR="000F1DD6">
        <w:t>бессрочна. Рег</w:t>
      </w:r>
      <w:r w:rsidR="00E201BF">
        <w:t>истрационный номер № 1027600622697</w:t>
      </w:r>
      <w:r w:rsidR="000F1DD6">
        <w:t xml:space="preserve"> от </w:t>
      </w:r>
      <w:r w:rsidR="00E201BF">
        <w:t>9 октября 2015</w:t>
      </w:r>
      <w:r w:rsidR="001462EF">
        <w:t xml:space="preserve"> года</w:t>
      </w:r>
    </w:p>
    <w:p w:rsidR="00B54F30" w:rsidRPr="00EE0208" w:rsidRDefault="006C4D5D" w:rsidP="006C4D5D">
      <w:pPr>
        <w:pStyle w:val="20"/>
        <w:spacing w:after="0" w:line="240" w:lineRule="auto"/>
        <w:ind w:left="0"/>
        <w:jc w:val="both"/>
      </w:pPr>
      <w:r>
        <w:t xml:space="preserve">- </w:t>
      </w:r>
      <w:r w:rsidR="00B54F30" w:rsidRPr="00EE0208">
        <w:t xml:space="preserve">Устав муниципального дошкольного образовательного учреждения </w:t>
      </w:r>
      <w:r w:rsidR="006B722A">
        <w:t>«Детский сад № 151» - регистрацио</w:t>
      </w:r>
      <w:r>
        <w:t xml:space="preserve">нный № 01-05/356   </w:t>
      </w:r>
      <w:r w:rsidR="006B722A">
        <w:t xml:space="preserve">  от 27.05.2015 года.</w:t>
      </w:r>
    </w:p>
    <w:p w:rsidR="00B54F30" w:rsidRPr="00EE0208" w:rsidRDefault="006C4D5D" w:rsidP="006C4D5D">
      <w:pPr>
        <w:pStyle w:val="20"/>
        <w:spacing w:after="0" w:line="240" w:lineRule="auto"/>
        <w:ind w:left="0"/>
        <w:jc w:val="both"/>
      </w:pPr>
      <w:r>
        <w:t xml:space="preserve">- </w:t>
      </w:r>
      <w:r w:rsidR="00B54F30" w:rsidRPr="00EE0208">
        <w:t>Документы и локальные акты различного уровня:</w:t>
      </w:r>
    </w:p>
    <w:p w:rsidR="00B54F30" w:rsidRPr="00EE0208" w:rsidRDefault="00B54F30" w:rsidP="00B54F30">
      <w:pPr>
        <w:jc w:val="both"/>
      </w:pPr>
      <w:r w:rsidRPr="00EE0208">
        <w:t>- Конституция РФ.</w:t>
      </w:r>
    </w:p>
    <w:p w:rsidR="00B54F30" w:rsidRPr="00EE0208" w:rsidRDefault="00B54F30" w:rsidP="00B54F30">
      <w:pPr>
        <w:jc w:val="both"/>
      </w:pPr>
      <w:r w:rsidRPr="00EE0208">
        <w:t>- Конвенция о правах ребенка.</w:t>
      </w:r>
    </w:p>
    <w:p w:rsidR="00B54F30" w:rsidRPr="00EE0208" w:rsidRDefault="00B54F30" w:rsidP="00B54F30">
      <w:pPr>
        <w:jc w:val="both"/>
      </w:pPr>
      <w:r w:rsidRPr="00EE0208">
        <w:t>- Федеральные законы РФ, указы Президента РФ, постановления правительства  РФ.</w:t>
      </w:r>
    </w:p>
    <w:p w:rsidR="00B54F30" w:rsidRPr="00EE0208" w:rsidRDefault="00B54F30" w:rsidP="00B54F30">
      <w:pPr>
        <w:jc w:val="both"/>
      </w:pPr>
      <w:r w:rsidRPr="00EE0208">
        <w:t>- Закон РФ «Об образовании».</w:t>
      </w:r>
    </w:p>
    <w:p w:rsidR="00F738BC" w:rsidRPr="00EE0208" w:rsidRDefault="00F738BC" w:rsidP="00B54F30">
      <w:pPr>
        <w:jc w:val="both"/>
      </w:pPr>
    </w:p>
    <w:p w:rsidR="00B54F30" w:rsidRPr="00F738BC" w:rsidRDefault="00F738BC" w:rsidP="00B54F30">
      <w:pPr>
        <w:jc w:val="both"/>
        <w:rPr>
          <w:b/>
        </w:rPr>
      </w:pPr>
      <w:r w:rsidRPr="00F738BC">
        <w:rPr>
          <w:b/>
        </w:rPr>
        <w:t>4.</w:t>
      </w:r>
      <w:r w:rsidR="00B54F30" w:rsidRPr="00F738BC">
        <w:rPr>
          <w:b/>
        </w:rPr>
        <w:t>Локальные акты:</w:t>
      </w:r>
    </w:p>
    <w:p w:rsidR="00B54F30" w:rsidRPr="00EE0208" w:rsidRDefault="00B54F30" w:rsidP="00B54F30">
      <w:pPr>
        <w:pStyle w:val="20"/>
        <w:spacing w:after="0" w:line="240" w:lineRule="auto"/>
        <w:ind w:left="1080"/>
        <w:jc w:val="both"/>
      </w:pPr>
    </w:p>
    <w:p w:rsidR="00C10C39" w:rsidRPr="00C10C39" w:rsidRDefault="00C10C39" w:rsidP="00C10C39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C10C39">
        <w:rPr>
          <w:rFonts w:eastAsia="Times New Roman"/>
          <w:lang w:eastAsia="ru-RU"/>
        </w:rPr>
        <w:t>коллективный договор (с приложениями</w:t>
      </w:r>
      <w:r>
        <w:rPr>
          <w:rFonts w:eastAsia="Times New Roman"/>
          <w:lang w:eastAsia="ru-RU"/>
        </w:rPr>
        <w:t>)</w:t>
      </w:r>
    </w:p>
    <w:p w:rsidR="00C10C39" w:rsidRPr="00C10C39" w:rsidRDefault="00C10C39" w:rsidP="00C10C39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10C39">
        <w:rPr>
          <w:rFonts w:eastAsia="Times New Roman"/>
          <w:lang w:eastAsia="ru-RU"/>
        </w:rPr>
        <w:t>- правила внутреннего трудового распорядка</w:t>
      </w:r>
    </w:p>
    <w:p w:rsidR="00C10C39" w:rsidRPr="00C10C39" w:rsidRDefault="00C10C39" w:rsidP="00C10C39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10C39">
        <w:rPr>
          <w:rFonts w:eastAsia="Times New Roman"/>
          <w:lang w:eastAsia="ru-RU"/>
        </w:rPr>
        <w:t xml:space="preserve">- </w:t>
      </w:r>
      <w:r>
        <w:rPr>
          <w:rFonts w:eastAsia="Times New Roman"/>
          <w:lang w:eastAsia="ru-RU"/>
        </w:rPr>
        <w:t>положение об оплате труда</w:t>
      </w:r>
    </w:p>
    <w:p w:rsidR="00C10C39" w:rsidRPr="00C10C39" w:rsidRDefault="00C10C39" w:rsidP="00C10C39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10C39">
        <w:rPr>
          <w:rFonts w:eastAsia="Times New Roman"/>
          <w:lang w:eastAsia="ru-RU"/>
        </w:rPr>
        <w:t>- положение о педагогическом Совете;</w:t>
      </w:r>
    </w:p>
    <w:p w:rsidR="00C10C39" w:rsidRPr="00C10C39" w:rsidRDefault="00C10C39" w:rsidP="00C10C39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10C39">
        <w:rPr>
          <w:rFonts w:eastAsia="Times New Roman"/>
          <w:lang w:eastAsia="ru-RU"/>
        </w:rPr>
        <w:t>- положение о родительском комитете;</w:t>
      </w:r>
    </w:p>
    <w:p w:rsidR="00C10C39" w:rsidRPr="00C10C39" w:rsidRDefault="00C10C39" w:rsidP="00C10C39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10C39">
        <w:rPr>
          <w:rFonts w:eastAsia="Times New Roman"/>
          <w:lang w:eastAsia="ru-RU"/>
        </w:rPr>
        <w:t>- положением об общем собрании</w:t>
      </w:r>
    </w:p>
    <w:p w:rsidR="00C10C39" w:rsidRPr="00C10C39" w:rsidRDefault="00C10C39" w:rsidP="00C10C39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10C39">
        <w:rPr>
          <w:rFonts w:eastAsia="Times New Roman"/>
          <w:lang w:eastAsia="ru-RU"/>
        </w:rPr>
        <w:t>сотрудников Учреждения</w:t>
      </w:r>
      <w:r>
        <w:rPr>
          <w:rFonts w:eastAsia="Times New Roman"/>
          <w:lang w:eastAsia="ru-RU"/>
        </w:rPr>
        <w:t xml:space="preserve"> и другие.</w:t>
      </w:r>
    </w:p>
    <w:p w:rsidR="00B54F30" w:rsidRPr="00EE0208" w:rsidRDefault="00B54F30" w:rsidP="00C805ED">
      <w:pPr>
        <w:jc w:val="both"/>
      </w:pPr>
      <w:r w:rsidRPr="00EE0208">
        <w:rPr>
          <w:b/>
          <w:bCs/>
        </w:rPr>
        <w:t>Режим функционирования деятельности ДОУ</w:t>
      </w:r>
      <w:r w:rsidRPr="00EE0208">
        <w:rPr>
          <w:b/>
        </w:rPr>
        <w:t xml:space="preserve"> </w:t>
      </w:r>
      <w:r w:rsidRPr="00EE0208">
        <w:rPr>
          <w:rFonts w:cs="Arial"/>
        </w:rPr>
        <w:t>регламентирован Уставом ДОУ и Правилами     внутреннего трудового распорядка ДОУ.</w:t>
      </w:r>
    </w:p>
    <w:p w:rsidR="00B54F30" w:rsidRPr="00EE0208" w:rsidRDefault="00B54F30" w:rsidP="00C805ED">
      <w:pPr>
        <w:tabs>
          <w:tab w:val="left" w:pos="1365"/>
        </w:tabs>
        <w:jc w:val="both"/>
        <w:rPr>
          <w:rFonts w:cs="Arial"/>
        </w:rPr>
      </w:pPr>
      <w:r w:rsidRPr="00EE0208">
        <w:lastRenderedPageBreak/>
        <w:t xml:space="preserve">Режим работы: </w:t>
      </w:r>
      <w:r w:rsidR="00F327C3">
        <w:t xml:space="preserve">Дошкольное учреждение работает в режиме пятидневной рабочей недели: </w:t>
      </w:r>
      <w:r w:rsidR="00F327C3" w:rsidRPr="00EE0208">
        <w:rPr>
          <w:rFonts w:cs="Arial"/>
        </w:rPr>
        <w:t xml:space="preserve"> </w:t>
      </w:r>
      <w:r w:rsidRPr="00EE0208">
        <w:rPr>
          <w:rFonts w:cs="Arial"/>
        </w:rPr>
        <w:t xml:space="preserve">12-ти часовое пребывание детей в детском саду: </w:t>
      </w:r>
      <w:r w:rsidR="00F327C3">
        <w:rPr>
          <w:rFonts w:cs="Arial"/>
        </w:rPr>
        <w:t xml:space="preserve"> </w:t>
      </w:r>
      <w:r w:rsidRPr="00EE0208">
        <w:rPr>
          <w:rFonts w:cs="Arial"/>
        </w:rPr>
        <w:t>с 7.00 до 19.00 часов.</w:t>
      </w:r>
      <w:r w:rsidR="00C805ED">
        <w:rPr>
          <w:rFonts w:cs="Arial"/>
        </w:rPr>
        <w:t xml:space="preserve"> Выходные: суббота, воскресенье, праздничные дни - выходные</w:t>
      </w:r>
    </w:p>
    <w:p w:rsidR="00C805ED" w:rsidRDefault="00C805ED" w:rsidP="00B54F30">
      <w:pPr>
        <w:jc w:val="both"/>
      </w:pPr>
      <w:r>
        <w:t xml:space="preserve">Форма обучения: очная </w:t>
      </w:r>
    </w:p>
    <w:p w:rsidR="00C805ED" w:rsidRDefault="00F327C3" w:rsidP="00B54F30">
      <w:pPr>
        <w:jc w:val="both"/>
      </w:pPr>
      <w:r>
        <w:t xml:space="preserve">Срок обучения: </w:t>
      </w:r>
      <w:r w:rsidR="00C10C39">
        <w:t>5 лет</w:t>
      </w:r>
    </w:p>
    <w:p w:rsidR="00C805ED" w:rsidRDefault="00C805ED" w:rsidP="00B54F30">
      <w:pPr>
        <w:jc w:val="both"/>
      </w:pPr>
      <w:r>
        <w:t xml:space="preserve">Язык </w:t>
      </w:r>
      <w:proofErr w:type="gramStart"/>
      <w:r>
        <w:t>обучении</w:t>
      </w:r>
      <w:proofErr w:type="gramEnd"/>
      <w:r>
        <w:t>: русский</w:t>
      </w:r>
    </w:p>
    <w:p w:rsidR="00C805ED" w:rsidRPr="00B05512" w:rsidRDefault="00C805ED" w:rsidP="00B54F30">
      <w:pPr>
        <w:jc w:val="both"/>
      </w:pPr>
      <w:r w:rsidRPr="007D4E8E">
        <w:t xml:space="preserve"> </w:t>
      </w:r>
    </w:p>
    <w:p w:rsidR="00B54F30" w:rsidRPr="007D4E8E" w:rsidRDefault="00B54F30" w:rsidP="00B54F30">
      <w:pPr>
        <w:jc w:val="both"/>
        <w:rPr>
          <w:b/>
          <w:bCs/>
        </w:rPr>
      </w:pPr>
    </w:p>
    <w:p w:rsidR="00C805ED" w:rsidRPr="007D4E8E" w:rsidRDefault="00C805ED" w:rsidP="00B54F30">
      <w:pPr>
        <w:jc w:val="both"/>
        <w:rPr>
          <w:b/>
          <w:bCs/>
        </w:rPr>
      </w:pPr>
    </w:p>
    <w:p w:rsidR="00B05512" w:rsidRDefault="00F738BC" w:rsidP="00B05512">
      <w:pPr>
        <w:jc w:val="both"/>
        <w:rPr>
          <w:b/>
          <w:bCs/>
        </w:rPr>
      </w:pPr>
      <w:r>
        <w:rPr>
          <w:b/>
          <w:bCs/>
        </w:rPr>
        <w:t>5.</w:t>
      </w:r>
      <w:r w:rsidR="00B54F30" w:rsidRPr="00EE0208">
        <w:rPr>
          <w:b/>
          <w:bCs/>
        </w:rPr>
        <w:t xml:space="preserve">Муниципальное дошкольное образовательное учреждение </w:t>
      </w:r>
      <w:r w:rsidR="00F327C3">
        <w:rPr>
          <w:b/>
          <w:bCs/>
        </w:rPr>
        <w:t>«Д</w:t>
      </w:r>
      <w:r w:rsidR="00B05512">
        <w:rPr>
          <w:b/>
          <w:bCs/>
        </w:rPr>
        <w:t>етский сад комбинированного вида № 60</w:t>
      </w:r>
      <w:r w:rsidR="00F327C3">
        <w:rPr>
          <w:b/>
          <w:bCs/>
        </w:rPr>
        <w:t>»</w:t>
      </w:r>
    </w:p>
    <w:p w:rsidR="0031360B" w:rsidRDefault="0031360B" w:rsidP="00B05512">
      <w:pPr>
        <w:jc w:val="both"/>
        <w:rPr>
          <w:b/>
          <w:bCs/>
        </w:rPr>
      </w:pPr>
    </w:p>
    <w:p w:rsidR="00B05512" w:rsidRPr="00376241" w:rsidRDefault="00B05512" w:rsidP="00B05512">
      <w:r w:rsidRPr="00376241">
        <w:t>Муниципальное бюджетное дошкольное образовательное учреждение «Детский сад</w:t>
      </w:r>
      <w:r>
        <w:t xml:space="preserve"> комбинированного вида № 60</w:t>
      </w:r>
      <w:r w:rsidRPr="00376241">
        <w:t>» (далее – ДОУ) открыл свои д</w:t>
      </w:r>
      <w:r>
        <w:t xml:space="preserve">вери для детей города 05.10.1970 </w:t>
      </w:r>
      <w:r w:rsidRPr="00376241">
        <w:t>года, расположен в жилом районе города вдали от производящих предприятий и торговых</w:t>
      </w:r>
      <w:r>
        <w:t xml:space="preserve"> </w:t>
      </w:r>
      <w:r w:rsidRPr="00376241">
        <w:t>мест. Здание детского сада построено по типовому проекту</w:t>
      </w:r>
      <w:r>
        <w:t xml:space="preserve">. Проектная наполняемость на 195 </w:t>
      </w:r>
      <w:r w:rsidRPr="00376241">
        <w:t xml:space="preserve">мест. </w:t>
      </w:r>
      <w:proofErr w:type="gramStart"/>
      <w:r w:rsidRPr="00376241">
        <w:t>Общая площадь здания 3321,5 кв. м, из них площадь помещений, используемых</w:t>
      </w:r>
      <w:r>
        <w:t xml:space="preserve"> </w:t>
      </w:r>
      <w:r w:rsidRPr="00376241">
        <w:t>непосредственно для нужд образовательного процесса 2038 кв. м., из нее групповых ячеек</w:t>
      </w:r>
      <w:r>
        <w:t xml:space="preserve"> </w:t>
      </w:r>
      <w:r w:rsidRPr="00376241">
        <w:t>(раздевальная, групповая, спальня, буфетная, туалетная) – 1788,1 кв. м., дополнительных</w:t>
      </w:r>
      <w:r>
        <w:t xml:space="preserve"> </w:t>
      </w:r>
      <w:r w:rsidRPr="00376241">
        <w:t>помещений для занятий с детьми, предназначенных для поочередного использования всеми</w:t>
      </w:r>
      <w:r>
        <w:t xml:space="preserve"> </w:t>
      </w:r>
      <w:r w:rsidRPr="00376241">
        <w:t>или несколькими детскими группами (музыкальный</w:t>
      </w:r>
      <w:r>
        <w:t xml:space="preserve"> зал, физкультурный зал, </w:t>
      </w:r>
      <w:proofErr w:type="spellStart"/>
      <w:r>
        <w:t>логопункт</w:t>
      </w:r>
      <w:proofErr w:type="spellEnd"/>
      <w:r>
        <w:t>, кабинет педагога-психолога</w:t>
      </w:r>
      <w:r w:rsidRPr="00376241">
        <w:t xml:space="preserve"> и др.) – 250 кв. м.</w:t>
      </w:r>
      <w:proofErr w:type="gramEnd"/>
    </w:p>
    <w:p w:rsidR="00B05512" w:rsidRPr="00376241" w:rsidRDefault="00B05512" w:rsidP="00B05512">
      <w:r w:rsidRPr="00376241">
        <w:t>МБДОУ «Детски</w:t>
      </w:r>
      <w:r>
        <w:t>й сад комбинированного вида № 60</w:t>
      </w:r>
      <w:r w:rsidRPr="00376241">
        <w:t>» я</w:t>
      </w:r>
      <w:r>
        <w:t xml:space="preserve">вляется юридическим лицом, имеет  </w:t>
      </w:r>
      <w:r w:rsidRPr="00376241">
        <w:t>обособленное имущество, на праве оперативного управления, самостоятельный баланс,</w:t>
      </w:r>
      <w:r>
        <w:t xml:space="preserve"> </w:t>
      </w:r>
      <w:r w:rsidRPr="00376241">
        <w:t>лицевые счета в органах казначейства, может от своего имени приобретать и осуществлять</w:t>
      </w:r>
      <w:r>
        <w:t xml:space="preserve"> </w:t>
      </w:r>
      <w:r w:rsidRPr="00376241">
        <w:t xml:space="preserve">имущественные и неимущественные права, </w:t>
      </w:r>
      <w:proofErr w:type="gramStart"/>
      <w:r w:rsidRPr="00376241">
        <w:t>нести обязанности</w:t>
      </w:r>
      <w:proofErr w:type="gramEnd"/>
      <w:r w:rsidRPr="00376241">
        <w:t>, быть истцом и ответчиком в</w:t>
      </w:r>
      <w:r>
        <w:t xml:space="preserve"> </w:t>
      </w:r>
      <w:r w:rsidRPr="00376241">
        <w:t>суде в соответствии с законодательством Российской Федерации. Основной вид</w:t>
      </w:r>
      <w:r>
        <w:t xml:space="preserve"> </w:t>
      </w:r>
      <w:r w:rsidRPr="00376241">
        <w:t xml:space="preserve">экономической деятельности – дошкольное образование и </w:t>
      </w:r>
      <w:proofErr w:type="gramStart"/>
      <w:r w:rsidRPr="00376241">
        <w:t>присмотр</w:t>
      </w:r>
      <w:proofErr w:type="gramEnd"/>
      <w:r w:rsidRPr="00376241">
        <w:t xml:space="preserve"> и уход за детьми</w:t>
      </w:r>
      <w:r>
        <w:t xml:space="preserve"> </w:t>
      </w:r>
      <w:r w:rsidRPr="00376241">
        <w:t>дошкольного возраста.</w:t>
      </w:r>
    </w:p>
    <w:p w:rsidR="00B05512" w:rsidRDefault="00B05512" w:rsidP="00B05512">
      <w:r w:rsidRPr="00376241">
        <w:t xml:space="preserve">ДОУ осуществляет образовательную деятельность по основной </w:t>
      </w:r>
      <w:proofErr w:type="gramStart"/>
      <w:r w:rsidRPr="00376241">
        <w:t>образовательный</w:t>
      </w:r>
      <w:proofErr w:type="gramEnd"/>
      <w:r>
        <w:t xml:space="preserve"> </w:t>
      </w:r>
      <w:r w:rsidRPr="00376241">
        <w:t>программе дошкольного образования, основанной на примерной общеобразовательной</w:t>
      </w:r>
      <w:r>
        <w:t xml:space="preserve"> </w:t>
      </w:r>
      <w:r w:rsidRPr="00376241">
        <w:t xml:space="preserve">программе дошкольного образования «От рождения до школы» под редакцией Н.Е. </w:t>
      </w:r>
      <w:proofErr w:type="spellStart"/>
      <w:r w:rsidRPr="00376241">
        <w:t>Вераксы</w:t>
      </w:r>
      <w:proofErr w:type="spellEnd"/>
      <w:r w:rsidRPr="00376241">
        <w:t>,</w:t>
      </w:r>
      <w:r>
        <w:t xml:space="preserve"> </w:t>
      </w:r>
      <w:r w:rsidRPr="00376241">
        <w:t>М.А. Васильевой, Т.С. Комаровой.</w:t>
      </w:r>
    </w:p>
    <w:p w:rsidR="00B05512" w:rsidRPr="00EE0208" w:rsidRDefault="00B05512" w:rsidP="00B05512">
      <w:pPr>
        <w:jc w:val="both"/>
      </w:pPr>
    </w:p>
    <w:p w:rsidR="00B54F30" w:rsidRPr="00EE0208" w:rsidRDefault="00B54F30" w:rsidP="00B54F30">
      <w:pPr>
        <w:jc w:val="both"/>
      </w:pPr>
    </w:p>
    <w:p w:rsidR="00824A71" w:rsidRDefault="00B54F30" w:rsidP="00F67A18">
      <w:r w:rsidRPr="00EE0208">
        <w:rPr>
          <w:b/>
          <w:bCs/>
        </w:rPr>
        <w:t>Территория</w:t>
      </w:r>
      <w:r w:rsidR="006328A5">
        <w:rPr>
          <w:b/>
          <w:bCs/>
        </w:rPr>
        <w:t>:</w:t>
      </w:r>
      <w:r w:rsidR="00824A71">
        <w:t xml:space="preserve"> </w:t>
      </w:r>
      <w:r w:rsidR="0050655E">
        <w:t xml:space="preserve"> </w:t>
      </w:r>
      <w:proofErr w:type="gramStart"/>
      <w:r w:rsidR="00F67A18" w:rsidRPr="00F67A18">
        <w:t>Общая площадь территории ДОУ</w:t>
      </w:r>
      <w:r w:rsidR="00F738BC">
        <w:t xml:space="preserve"> -</w:t>
      </w:r>
      <w:r w:rsidR="00F67A18" w:rsidRPr="00F67A18">
        <w:t xml:space="preserve"> 6330 </w:t>
      </w:r>
      <w:proofErr w:type="spellStart"/>
      <w:r w:rsidR="00F67A18" w:rsidRPr="00F67A18">
        <w:t>кв</w:t>
      </w:r>
      <w:proofErr w:type="spellEnd"/>
      <w:r w:rsidR="00F67A18" w:rsidRPr="00F67A18">
        <w:t xml:space="preserve"> м., территория ровная, озеленение составляет</w:t>
      </w:r>
      <w:r w:rsidR="00F738BC">
        <w:t xml:space="preserve"> -</w:t>
      </w:r>
      <w:r w:rsidR="00F67A18" w:rsidRPr="00F67A18">
        <w:t xml:space="preserve"> </w:t>
      </w:r>
      <w:smartTag w:uri="urn:schemas-microsoft-com:office:smarttags" w:element="metricconverter">
        <w:smartTagPr>
          <w:attr w:name="ProductID" w:val="4286 кв. м"/>
        </w:smartTagPr>
        <w:r w:rsidR="00F67A18" w:rsidRPr="00F67A18">
          <w:t>4286 кв. м</w:t>
        </w:r>
      </w:smartTag>
      <w:r w:rsidR="00F738BC">
        <w:t xml:space="preserve"> </w:t>
      </w:r>
      <w:r w:rsidR="00F67A18" w:rsidRPr="00F67A18">
        <w:t xml:space="preserve"> </w:t>
      </w:r>
      <w:r w:rsidR="00F738BC">
        <w:t>(</w:t>
      </w:r>
      <w:r w:rsidR="00F67A18" w:rsidRPr="00F67A18">
        <w:t>68% площади участка</w:t>
      </w:r>
      <w:r w:rsidR="00F738BC">
        <w:t>)</w:t>
      </w:r>
      <w:r w:rsidR="00F67A18" w:rsidRPr="00F67A18">
        <w:t>, для озеленения использованы разные виды деревьев (береза, осина, туя, ель, рябина) и кустарников (сирень, пузыреплодник, акация).</w:t>
      </w:r>
      <w:proofErr w:type="gramEnd"/>
      <w:r w:rsidR="00F67A18" w:rsidRPr="00F67A18">
        <w:t xml:space="preserve"> Ограждение участка – железный забор и полоса зеленых</w:t>
      </w:r>
      <w:r w:rsidR="00F67A18" w:rsidRPr="005E52BE">
        <w:rPr>
          <w:sz w:val="28"/>
          <w:szCs w:val="28"/>
        </w:rPr>
        <w:t xml:space="preserve"> насаждений. </w:t>
      </w:r>
      <w:r w:rsidR="00F67A18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50655E">
        <w:t xml:space="preserve">Территория образовательного учреждения благоустроена. </w:t>
      </w:r>
      <w:r w:rsidR="00824A71" w:rsidRPr="00EE0208">
        <w:t xml:space="preserve">Каждая возрастная группа имеет </w:t>
      </w:r>
      <w:r w:rsidR="00824A71" w:rsidRPr="00BB068F">
        <w:rPr>
          <w:bCs/>
        </w:rPr>
        <w:t>участок</w:t>
      </w:r>
      <w:r w:rsidR="00824A71" w:rsidRPr="00EE0208">
        <w:t xml:space="preserve"> для организации и проведения прогулок,</w:t>
      </w:r>
      <w:r w:rsidR="00824A71">
        <w:t xml:space="preserve"> </w:t>
      </w:r>
      <w:r w:rsidR="00824A71" w:rsidRPr="00EE0208">
        <w:t>оборудованный прогулочными верандами, спортивным оборудованием, цветочными</w:t>
      </w:r>
      <w:r w:rsidR="00824A71">
        <w:t xml:space="preserve"> </w:t>
      </w:r>
      <w:r w:rsidR="00824A71" w:rsidRPr="00EE0208">
        <w:t>клумбами, зелеными насаждениями.</w:t>
      </w:r>
    </w:p>
    <w:p w:rsidR="00824A71" w:rsidRDefault="00C10C39" w:rsidP="00824A71">
      <w:pPr>
        <w:jc w:val="both"/>
      </w:pPr>
      <w:r>
        <w:t xml:space="preserve">Приобретено современное игровое </w:t>
      </w:r>
      <w:r w:rsidR="00824A71">
        <w:t>оборудование на участках</w:t>
      </w:r>
      <w:r>
        <w:t xml:space="preserve"> (песочницы, беседки)</w:t>
      </w:r>
      <w:r w:rsidR="00824A71">
        <w:t>,</w:t>
      </w:r>
      <w:r w:rsidR="00BB068F">
        <w:t xml:space="preserve"> ведется постоянное пополнение </w:t>
      </w:r>
      <w:r w:rsidR="00A46145">
        <w:t xml:space="preserve"> игрового инвентаря</w:t>
      </w:r>
      <w:r w:rsidR="00E72BE7">
        <w:t xml:space="preserve">.  </w:t>
      </w:r>
      <w:r w:rsidR="00020DE8">
        <w:t xml:space="preserve">Построена </w:t>
      </w:r>
      <w:proofErr w:type="spellStart"/>
      <w:r w:rsidR="00020DE8">
        <w:t>травмобезопасная</w:t>
      </w:r>
      <w:proofErr w:type="spellEnd"/>
      <w:r w:rsidR="00020DE8">
        <w:t xml:space="preserve"> спортивная площадка</w:t>
      </w:r>
      <w:r w:rsidR="00CC34F7">
        <w:t>, беговая дорожка</w:t>
      </w:r>
      <w:r w:rsidR="00020DE8">
        <w:t>.</w:t>
      </w:r>
      <w:r w:rsidR="00824A71">
        <w:t xml:space="preserve"> </w:t>
      </w:r>
      <w:r w:rsidR="00E72BE7">
        <w:t xml:space="preserve">Приобретено уличное спортивное </w:t>
      </w:r>
      <w:r>
        <w:t>оборудование: б</w:t>
      </w:r>
      <w:r w:rsidR="00E72BE7">
        <w:t>аскетбольные  стойк</w:t>
      </w:r>
      <w:r>
        <w:t>и, лабиринты, спортивное бревно</w:t>
      </w:r>
      <w:r w:rsidR="00E72BE7">
        <w:t>.</w:t>
      </w:r>
      <w:r w:rsidR="00824A71">
        <w:t xml:space="preserve">   </w:t>
      </w:r>
    </w:p>
    <w:p w:rsidR="00CC34F7" w:rsidRPr="004766DA" w:rsidRDefault="00A46145" w:rsidP="00CC34F7">
      <w:pPr>
        <w:ind w:firstLine="567"/>
        <w:jc w:val="both"/>
      </w:pPr>
      <w:r>
        <w:t xml:space="preserve"> </w:t>
      </w:r>
    </w:p>
    <w:p w:rsidR="00824A71" w:rsidRDefault="00824A71" w:rsidP="00824A71"/>
    <w:p w:rsidR="00747091" w:rsidRDefault="00747091" w:rsidP="00824A71"/>
    <w:p w:rsidR="00F738BC" w:rsidRDefault="00F738BC" w:rsidP="00F738BC">
      <w:pPr>
        <w:spacing w:before="100" w:beforeAutospacing="1" w:after="100" w:afterAutospacing="1"/>
        <w:rPr>
          <w:lang w:eastAsia="ru-RU"/>
        </w:rPr>
      </w:pPr>
      <w:r>
        <w:rPr>
          <w:b/>
          <w:bCs/>
          <w:lang w:eastAsia="ru-RU"/>
        </w:rPr>
        <w:lastRenderedPageBreak/>
        <w:t>6.Предназначение дошкольного образовательного учреждения и средства его реализации</w:t>
      </w:r>
    </w:p>
    <w:p w:rsidR="00F738BC" w:rsidRDefault="00BB068F" w:rsidP="00F738BC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М</w:t>
      </w:r>
      <w:r w:rsidR="00F738BC">
        <w:rPr>
          <w:lang w:eastAsia="ru-RU"/>
        </w:rPr>
        <w:t xml:space="preserve">ДОУ </w:t>
      </w:r>
      <w:r w:rsidR="0031360B">
        <w:rPr>
          <w:lang w:eastAsia="ru-RU"/>
        </w:rPr>
        <w:t>«Детский сад № 60</w:t>
      </w:r>
      <w:r>
        <w:rPr>
          <w:lang w:eastAsia="ru-RU"/>
        </w:rPr>
        <w:t>»  обеспечивает</w:t>
      </w:r>
      <w:r w:rsidR="00F738BC">
        <w:rPr>
          <w:lang w:eastAsia="ru-RU"/>
        </w:rPr>
        <w:t xml:space="preserve"> соци</w:t>
      </w:r>
      <w:r w:rsidR="0031360B">
        <w:rPr>
          <w:lang w:eastAsia="ru-RU"/>
        </w:rPr>
        <w:t xml:space="preserve">ально-личностное, познавательно, </w:t>
      </w:r>
      <w:r w:rsidR="00F738BC">
        <w:rPr>
          <w:lang w:eastAsia="ru-RU"/>
        </w:rPr>
        <w:t>речевое, физическое и художественно-эстетическое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воспитанников, формирования личности с разносторонними способностями, подготовки к усвоению образовательных программ начальной ступени образования.</w:t>
      </w:r>
    </w:p>
    <w:p w:rsidR="00F738BC" w:rsidRDefault="00F738BC" w:rsidP="00F738BC">
      <w:pPr>
        <w:pStyle w:val="ae"/>
        <w:rPr>
          <w:rFonts w:eastAsia="Calibri"/>
          <w:szCs w:val="24"/>
          <w:lang w:eastAsia="ru-RU"/>
        </w:rPr>
      </w:pPr>
      <w:r>
        <w:rPr>
          <w:szCs w:val="24"/>
          <w:lang w:eastAsia="ru-RU"/>
        </w:rPr>
        <w:t>Учреждение создано в помощь в воспитании и образовании детей дошкольного возраста:</w:t>
      </w:r>
    </w:p>
    <w:p w:rsidR="00F738BC" w:rsidRDefault="00F738BC" w:rsidP="00F738BC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- в соответствии с их индивидуальными способностями, талантами и возможностями;</w:t>
      </w:r>
    </w:p>
    <w:p w:rsidR="00F738BC" w:rsidRDefault="00F738BC" w:rsidP="00F738BC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- в осуществлении физического и психического развития ребёнка;</w:t>
      </w:r>
    </w:p>
    <w:p w:rsidR="00F738BC" w:rsidRDefault="00F738BC" w:rsidP="00F738BC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- в обеспечении становления базиса личностной культуры ребёнка и общечеловеческих ценностей;</w:t>
      </w:r>
    </w:p>
    <w:p w:rsidR="00F738BC" w:rsidRDefault="00F738BC" w:rsidP="00F738BC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- в обеспечении каждому ребёнку возможностей для освоения субъектной позиции;</w:t>
      </w:r>
    </w:p>
    <w:p w:rsidR="00F738BC" w:rsidRDefault="00F738BC" w:rsidP="00F738BC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- в проживании дошкольного детства как самоценного периода жизни;</w:t>
      </w:r>
    </w:p>
    <w:p w:rsidR="00F738BC" w:rsidRDefault="00F738BC" w:rsidP="00F738BC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- в подготовке к успешному обучению на следующей ступени образования;</w:t>
      </w:r>
    </w:p>
    <w:p w:rsidR="00F738BC" w:rsidRDefault="00F738BC" w:rsidP="00F738BC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- на основе усвоения детьми содержания реализуемых в</w:t>
      </w:r>
      <w:r w:rsidR="00BB068F">
        <w:rPr>
          <w:szCs w:val="24"/>
          <w:lang w:eastAsia="ru-RU"/>
        </w:rPr>
        <w:t xml:space="preserve"> учреждении программ,</w:t>
      </w:r>
      <w:r>
        <w:rPr>
          <w:lang w:eastAsia="ru-RU"/>
        </w:rPr>
        <w:t xml:space="preserve"> Уставом ДОУ, с учетом положения Конвенции ООН о правах ребенка и базисной программы развития ребенка – дошкольника педагогический коллектив основной целью своей работы видит </w:t>
      </w:r>
      <w:r>
        <w:rPr>
          <w:b/>
          <w:bCs/>
          <w:i/>
          <w:iCs/>
          <w:lang w:eastAsia="ru-RU"/>
        </w:rPr>
        <w:t>создание единого педагогического пространства, обеспечивающего полноценные условия для саморазвития и самореализации личности всех участников воспитательно — образовательного процесса.</w:t>
      </w:r>
    </w:p>
    <w:p w:rsidR="00B54F30" w:rsidRPr="00EE0208" w:rsidRDefault="00B54F30" w:rsidP="00B54F30">
      <w:pPr>
        <w:jc w:val="both"/>
      </w:pPr>
    </w:p>
    <w:p w:rsidR="00BB068F" w:rsidRDefault="00BB068F" w:rsidP="00BB068F">
      <w:pPr>
        <w:spacing w:before="100" w:beforeAutospacing="1" w:after="100" w:afterAutospacing="1"/>
        <w:rPr>
          <w:lang w:eastAsia="ru-RU"/>
        </w:rPr>
      </w:pPr>
      <w:r>
        <w:rPr>
          <w:b/>
          <w:bCs/>
          <w:lang w:eastAsia="ru-RU"/>
        </w:rPr>
        <w:t>7. Содержание жизнедея</w:t>
      </w:r>
      <w:r w:rsidR="0031360B">
        <w:rPr>
          <w:b/>
          <w:bCs/>
          <w:lang w:eastAsia="ru-RU"/>
        </w:rPr>
        <w:t>тельности МДОУ «Детский сад № 60</w:t>
      </w:r>
      <w:r>
        <w:rPr>
          <w:b/>
          <w:bCs/>
          <w:lang w:eastAsia="ru-RU"/>
        </w:rPr>
        <w:t xml:space="preserve">»  базируется на следующих доминантах: </w:t>
      </w:r>
    </w:p>
    <w:p w:rsidR="00BB068F" w:rsidRDefault="00BB068F" w:rsidP="00BB068F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- открытости процесса воспитания;</w:t>
      </w:r>
    </w:p>
    <w:p w:rsidR="00BB068F" w:rsidRDefault="00BB068F" w:rsidP="00BB068F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- вариативности образования, предполагающего обеспечение индивидуально-образовательной траектории на основе доступных ему программ, темпа, ритма, способов действия освоения программ;</w:t>
      </w:r>
    </w:p>
    <w:p w:rsidR="00BB068F" w:rsidRDefault="00BB068F" w:rsidP="00BB068F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- субъективности образования, предписывающей ориентацию педагогов на максимальную активизацию субъективной позиции личности и формирование ее опыта самопознания, самообразования, самореализации.</w:t>
      </w:r>
    </w:p>
    <w:p w:rsidR="00CC34F7" w:rsidRPr="009917D6" w:rsidRDefault="00CC34F7" w:rsidP="00CC34F7">
      <w:pPr>
        <w:spacing w:before="100" w:beforeAutospacing="1" w:after="100" w:afterAutospacing="1"/>
        <w:rPr>
          <w:lang w:eastAsia="ru-RU"/>
        </w:rPr>
      </w:pPr>
      <w:r w:rsidRPr="00CC34F7">
        <w:rPr>
          <w:bCs/>
          <w:lang w:eastAsia="ru-RU"/>
        </w:rPr>
        <w:t xml:space="preserve"> </w:t>
      </w:r>
      <w:r>
        <w:rPr>
          <w:bCs/>
          <w:lang w:eastAsia="ru-RU"/>
        </w:rPr>
        <w:t>1</w:t>
      </w:r>
      <w:r w:rsidRPr="00E841DB">
        <w:rPr>
          <w:bCs/>
          <w:lang w:eastAsia="ru-RU"/>
        </w:rPr>
        <w:t>.</w:t>
      </w:r>
      <w:r>
        <w:rPr>
          <w:bCs/>
          <w:lang w:eastAsia="ru-RU"/>
        </w:rPr>
        <w:t>Основная общеобразовательная</w:t>
      </w:r>
      <w:r w:rsidR="0031360B">
        <w:rPr>
          <w:bCs/>
          <w:lang w:eastAsia="ru-RU"/>
        </w:rPr>
        <w:t xml:space="preserve"> программа МДОУ «Детский сад  № 60</w:t>
      </w:r>
      <w:r>
        <w:rPr>
          <w:bCs/>
          <w:lang w:eastAsia="ru-RU"/>
        </w:rPr>
        <w:t>1», разработанная</w:t>
      </w:r>
      <w:r w:rsidRPr="009917D6">
        <w:rPr>
          <w:bCs/>
          <w:lang w:eastAsia="ru-RU"/>
        </w:rPr>
        <w:t xml:space="preserve"> учреждением.</w:t>
      </w:r>
    </w:p>
    <w:p w:rsidR="007D0994" w:rsidRDefault="00CC34F7" w:rsidP="007D0994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2. П</w:t>
      </w:r>
      <w:r w:rsidRPr="009917D6">
        <w:rPr>
          <w:lang w:eastAsia="ru-RU"/>
        </w:rPr>
        <w:t>рограмма дошкольного образования</w:t>
      </w:r>
      <w:r>
        <w:rPr>
          <w:lang w:eastAsia="ru-RU"/>
        </w:rPr>
        <w:t xml:space="preserve"> </w:t>
      </w:r>
      <w:r w:rsidRPr="009917D6">
        <w:rPr>
          <w:lang w:eastAsia="ru-RU"/>
        </w:rPr>
        <w:t xml:space="preserve">«От рождения до школы» </w:t>
      </w:r>
      <w:r>
        <w:rPr>
          <w:lang w:eastAsia="ru-RU"/>
        </w:rPr>
        <w:t xml:space="preserve"> под редакцией </w:t>
      </w:r>
      <w:r w:rsidRPr="009917D6">
        <w:rPr>
          <w:lang w:eastAsia="ru-RU"/>
        </w:rPr>
        <w:t xml:space="preserve"> Н.Е. </w:t>
      </w:r>
      <w:proofErr w:type="spellStart"/>
      <w:r w:rsidRPr="009917D6">
        <w:rPr>
          <w:lang w:eastAsia="ru-RU"/>
        </w:rPr>
        <w:t>Вераксы</w:t>
      </w:r>
      <w:proofErr w:type="spellEnd"/>
      <w:r w:rsidRPr="009917D6">
        <w:rPr>
          <w:lang w:eastAsia="ru-RU"/>
        </w:rPr>
        <w:t>, Т</w:t>
      </w:r>
      <w:r>
        <w:rPr>
          <w:lang w:eastAsia="ru-RU"/>
        </w:rPr>
        <w:t>.С. Комаровой, М.А. Васильевой.</w:t>
      </w:r>
    </w:p>
    <w:p w:rsidR="00D26576" w:rsidRPr="009917D6" w:rsidRDefault="00D26576" w:rsidP="007D0994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3. Адаптированная образовательная программа для детей с ОВЗ</w:t>
      </w:r>
      <w:r w:rsidR="0075457A">
        <w:rPr>
          <w:lang w:eastAsia="ru-RU"/>
        </w:rPr>
        <w:t>, имеющих наруше</w:t>
      </w:r>
      <w:r w:rsidR="0031360B">
        <w:rPr>
          <w:lang w:eastAsia="ru-RU"/>
        </w:rPr>
        <w:t>ние речи в МОУ «Детский сад № 60</w:t>
      </w:r>
      <w:r w:rsidR="0075457A">
        <w:rPr>
          <w:lang w:eastAsia="ru-RU"/>
        </w:rPr>
        <w:t>»</w:t>
      </w:r>
    </w:p>
    <w:p w:rsidR="00960872" w:rsidRPr="009917D6" w:rsidRDefault="00960872" w:rsidP="00960872">
      <w:pPr>
        <w:spacing w:before="100" w:beforeAutospacing="1" w:after="100" w:afterAutospacing="1"/>
        <w:rPr>
          <w:b/>
          <w:bCs/>
          <w:lang w:eastAsia="ru-RU"/>
        </w:rPr>
      </w:pPr>
      <w:r w:rsidRPr="009917D6">
        <w:rPr>
          <w:b/>
          <w:bCs/>
          <w:lang w:eastAsia="ru-RU"/>
        </w:rPr>
        <w:t>Парциальные программы:</w:t>
      </w:r>
    </w:p>
    <w:p w:rsidR="00960872" w:rsidRPr="009917D6" w:rsidRDefault="00960872" w:rsidP="00960872">
      <w:pPr>
        <w:pStyle w:val="ae"/>
        <w:rPr>
          <w:rFonts w:eastAsia="Calibri"/>
          <w:szCs w:val="24"/>
          <w:lang w:eastAsia="ru-RU"/>
        </w:rPr>
      </w:pPr>
      <w:r>
        <w:rPr>
          <w:szCs w:val="24"/>
          <w:lang w:eastAsia="ru-RU"/>
        </w:rPr>
        <w:t xml:space="preserve">1.И.М. </w:t>
      </w:r>
      <w:proofErr w:type="spellStart"/>
      <w:r>
        <w:rPr>
          <w:szCs w:val="24"/>
          <w:lang w:eastAsia="ru-RU"/>
        </w:rPr>
        <w:t>Каплунова</w:t>
      </w:r>
      <w:proofErr w:type="spellEnd"/>
      <w:r>
        <w:rPr>
          <w:szCs w:val="24"/>
          <w:lang w:eastAsia="ru-RU"/>
        </w:rPr>
        <w:t xml:space="preserve">, </w:t>
      </w:r>
      <w:proofErr w:type="spellStart"/>
      <w:r>
        <w:rPr>
          <w:szCs w:val="24"/>
          <w:lang w:eastAsia="ru-RU"/>
        </w:rPr>
        <w:t>И.А.Новоскольцева</w:t>
      </w:r>
      <w:proofErr w:type="spellEnd"/>
      <w:r>
        <w:rPr>
          <w:szCs w:val="24"/>
          <w:lang w:eastAsia="ru-RU"/>
        </w:rPr>
        <w:t xml:space="preserve"> «Ладушки» </w:t>
      </w:r>
      <w:r w:rsidRPr="009917D6">
        <w:rPr>
          <w:szCs w:val="24"/>
          <w:lang w:eastAsia="ru-RU"/>
        </w:rPr>
        <w:t xml:space="preserve"> программа музыкального воспитания.</w:t>
      </w:r>
    </w:p>
    <w:p w:rsidR="00960872" w:rsidRPr="009917D6" w:rsidRDefault="00960872" w:rsidP="00960872">
      <w:pPr>
        <w:pStyle w:val="ae"/>
        <w:rPr>
          <w:szCs w:val="24"/>
          <w:lang w:eastAsia="ru-RU"/>
        </w:rPr>
      </w:pPr>
      <w:r w:rsidRPr="009917D6">
        <w:rPr>
          <w:szCs w:val="24"/>
          <w:lang w:eastAsia="ru-RU"/>
        </w:rPr>
        <w:lastRenderedPageBreak/>
        <w:t xml:space="preserve">2.И.А. Лыкова Программа художественного воспитания, обучения и развития детей 2–7 лет «Цветные ладошки». </w:t>
      </w:r>
    </w:p>
    <w:p w:rsidR="00960872" w:rsidRPr="009917D6" w:rsidRDefault="00960872" w:rsidP="00960872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3.К.Ю.Белая.</w:t>
      </w:r>
      <w:r w:rsidRPr="009917D6">
        <w:rPr>
          <w:szCs w:val="24"/>
          <w:lang w:eastAsia="ru-RU"/>
        </w:rPr>
        <w:t xml:space="preserve"> Р. Б. </w:t>
      </w:r>
      <w:proofErr w:type="spellStart"/>
      <w:r w:rsidRPr="009917D6">
        <w:rPr>
          <w:szCs w:val="24"/>
          <w:lang w:eastAsia="ru-RU"/>
        </w:rPr>
        <w:t>Стёркина</w:t>
      </w:r>
      <w:proofErr w:type="spellEnd"/>
      <w:r w:rsidRPr="009917D6">
        <w:rPr>
          <w:szCs w:val="24"/>
          <w:lang w:eastAsia="ru-RU"/>
        </w:rPr>
        <w:t xml:space="preserve"> «Основы безопасности детей дошкольного возра</w:t>
      </w:r>
      <w:r>
        <w:rPr>
          <w:szCs w:val="24"/>
          <w:lang w:eastAsia="ru-RU"/>
        </w:rPr>
        <w:t>ста</w:t>
      </w:r>
      <w:r w:rsidR="0075457A">
        <w:rPr>
          <w:szCs w:val="24"/>
          <w:lang w:eastAsia="ru-RU"/>
        </w:rPr>
        <w:t>»</w:t>
      </w:r>
    </w:p>
    <w:p w:rsidR="00960872" w:rsidRDefault="00960872" w:rsidP="00960872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4</w:t>
      </w:r>
      <w:r w:rsidRPr="009917D6">
        <w:rPr>
          <w:szCs w:val="24"/>
          <w:lang w:eastAsia="ru-RU"/>
        </w:rPr>
        <w:t xml:space="preserve">. </w:t>
      </w:r>
      <w:proofErr w:type="spellStart"/>
      <w:r w:rsidRPr="009917D6">
        <w:rPr>
          <w:szCs w:val="24"/>
          <w:lang w:eastAsia="ru-RU"/>
        </w:rPr>
        <w:t>В.В.Гербова</w:t>
      </w:r>
      <w:proofErr w:type="spellEnd"/>
      <w:r w:rsidRPr="009917D6">
        <w:rPr>
          <w:szCs w:val="24"/>
          <w:lang w:eastAsia="ru-RU"/>
        </w:rPr>
        <w:t xml:space="preserve"> «Развитие речи в детском саду».</w:t>
      </w:r>
    </w:p>
    <w:p w:rsidR="00960872" w:rsidRDefault="00960872" w:rsidP="00960872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5. С.Н. Николаева «Юный эколог»</w:t>
      </w:r>
    </w:p>
    <w:p w:rsidR="00AB3C73" w:rsidRPr="009917D6" w:rsidRDefault="00AB3C73" w:rsidP="00960872">
      <w:pPr>
        <w:pStyle w:val="ae"/>
        <w:rPr>
          <w:szCs w:val="24"/>
          <w:lang w:eastAsia="ru-RU"/>
        </w:rPr>
      </w:pPr>
      <w:r>
        <w:rPr>
          <w:szCs w:val="24"/>
          <w:lang w:eastAsia="ru-RU"/>
        </w:rPr>
        <w:t>6.</w:t>
      </w:r>
      <w:r w:rsidRPr="00AB3C7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AB3C73">
        <w:rPr>
          <w:color w:val="000000"/>
          <w:szCs w:val="24"/>
          <w:shd w:val="clear" w:color="auto" w:fill="FFFFFF"/>
        </w:rPr>
        <w:t>Н.В.Нищев</w:t>
      </w:r>
      <w:r>
        <w:rPr>
          <w:color w:val="000000"/>
          <w:szCs w:val="24"/>
          <w:shd w:val="clear" w:color="auto" w:fill="FFFFFF"/>
        </w:rPr>
        <w:t>а</w:t>
      </w:r>
      <w:proofErr w:type="spellEnd"/>
      <w:r w:rsidRPr="00AB3C73"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  <w:shd w:val="clear" w:color="auto" w:fill="FFFFFF"/>
        </w:rPr>
        <w:t>«</w:t>
      </w:r>
      <w:r w:rsidRPr="00AB3C73">
        <w:rPr>
          <w:color w:val="000000"/>
          <w:szCs w:val="24"/>
          <w:shd w:val="clear" w:color="auto" w:fill="FFFFFF"/>
        </w:rPr>
        <w:t>Комплексная образовательная программа дошкольного образования для детей с тяжелыми нарушениями речи (общим недоразвитием речи) с 3 до 7 лет</w:t>
      </w:r>
      <w:r>
        <w:rPr>
          <w:color w:val="000000"/>
          <w:szCs w:val="24"/>
          <w:shd w:val="clear" w:color="auto" w:fill="FFFFFF"/>
        </w:rPr>
        <w:t>»</w:t>
      </w:r>
      <w:r w:rsidRPr="00AB3C73">
        <w:rPr>
          <w:color w:val="000000"/>
          <w:szCs w:val="24"/>
          <w:shd w:val="clear" w:color="auto" w:fill="FFFFFF"/>
        </w:rPr>
        <w:t xml:space="preserve"> </w:t>
      </w:r>
    </w:p>
    <w:p w:rsidR="00251F18" w:rsidRPr="00251F18" w:rsidRDefault="00251F18" w:rsidP="00251F18">
      <w:pPr>
        <w:spacing w:before="100" w:beforeAutospacing="1" w:after="100" w:afterAutospacing="1"/>
        <w:rPr>
          <w:lang w:eastAsia="ru-RU"/>
        </w:rPr>
      </w:pPr>
      <w:r w:rsidRPr="009917D6">
        <w:rPr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 развития.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и интегрированные занятия, комбинированные и тематические.</w:t>
      </w:r>
      <w:r>
        <w:rPr>
          <w:lang w:eastAsia="ru-RU"/>
        </w:rPr>
        <w:t xml:space="preserve"> </w:t>
      </w:r>
      <w:r w:rsidRPr="009917D6">
        <w:rPr>
          <w:lang w:eastAsia="ru-RU"/>
        </w:rPr>
        <w:t>На занятиях по рисованию, лепке, аппликации интегрированного характера детям предоставляется возможность экспериментировать, искать новые пути, сравнивать, анализировать, решать задачи нахож</w:t>
      </w:r>
      <w:r w:rsidRPr="009917D6">
        <w:rPr>
          <w:lang w:eastAsia="ru-RU"/>
        </w:rPr>
        <w:softHyphen/>
        <w:t>дения адекватных способов изображения, проявлять большую само</w:t>
      </w:r>
      <w:r w:rsidRPr="009917D6">
        <w:rPr>
          <w:lang w:eastAsia="ru-RU"/>
        </w:rPr>
        <w:softHyphen/>
        <w:t>стоятельность. Эти занятия объединяют детей общими впечатления</w:t>
      </w:r>
      <w:r w:rsidRPr="009917D6">
        <w:rPr>
          <w:lang w:eastAsia="ru-RU"/>
        </w:rPr>
        <w:softHyphen/>
        <w:t>ми, переживаниями, эмоциями, способствуют формированию кол</w:t>
      </w:r>
      <w:r w:rsidRPr="009917D6">
        <w:rPr>
          <w:lang w:eastAsia="ru-RU"/>
        </w:rPr>
        <w:softHyphen/>
        <w:t>лективных взаимоотношений.</w:t>
      </w:r>
      <w:r>
        <w:rPr>
          <w:lang w:eastAsia="ru-RU"/>
        </w:rPr>
        <w:t xml:space="preserve"> </w:t>
      </w:r>
      <w:r w:rsidRPr="009917D6">
        <w:rPr>
          <w:lang w:eastAsia="ru-RU"/>
        </w:rPr>
        <w:t>В результате дети лучше усваивают новые приемы изобразитель</w:t>
      </w:r>
      <w:r w:rsidRPr="009917D6">
        <w:rPr>
          <w:lang w:eastAsia="ru-RU"/>
        </w:rPr>
        <w:softHyphen/>
        <w:t>ной деятельности.</w:t>
      </w:r>
      <w:r>
        <w:rPr>
          <w:lang w:eastAsia="ru-RU"/>
        </w:rPr>
        <w:t xml:space="preserve">                                                                                             </w:t>
      </w:r>
      <w:r w:rsidRPr="009917D6">
        <w:rPr>
          <w:lang w:eastAsia="ru-RU"/>
        </w:rPr>
        <w:t>Продолжительность занятий определяется санитарно-эпидемиологическими требованиями к учебной нагрузке ребенка определенного возраста.</w:t>
      </w:r>
      <w:r w:rsidRPr="009917D6">
        <w:rPr>
          <w:b/>
        </w:rPr>
        <w:t xml:space="preserve"> </w:t>
      </w:r>
    </w:p>
    <w:p w:rsidR="00251F18" w:rsidRPr="009917D6" w:rsidRDefault="00251F18" w:rsidP="00251F18">
      <w:pPr>
        <w:rPr>
          <w:b/>
          <w:color w:val="000000"/>
        </w:rPr>
      </w:pPr>
      <w:r w:rsidRPr="009917D6">
        <w:rPr>
          <w:b/>
          <w:color w:val="000000"/>
        </w:rPr>
        <w:t>8.Система физкультурно-оздоровительной работы в ДОУ</w:t>
      </w:r>
    </w:p>
    <w:p w:rsidR="00251F18" w:rsidRDefault="00251F18" w:rsidP="00251F18">
      <w:pPr>
        <w:rPr>
          <w:b/>
          <w:u w:val="single"/>
        </w:rPr>
      </w:pPr>
    </w:p>
    <w:p w:rsidR="00251F18" w:rsidRPr="00EE0208" w:rsidRDefault="00251F18" w:rsidP="00251F18">
      <w:pPr>
        <w:rPr>
          <w:rFonts w:cs="Arial"/>
        </w:rPr>
      </w:pPr>
      <w:r w:rsidRPr="00EE0208">
        <w:rPr>
          <w:rFonts w:cs="Arial"/>
        </w:rPr>
        <w:t>Основное направление по физическому воспитанию в детском саду -   сохранение здоровья детей, формирования у родителей, педагогов и воспитанников ответственности в деле сохранения собственного здоровья.</w:t>
      </w:r>
    </w:p>
    <w:p w:rsidR="00251F18" w:rsidRPr="00EE0208" w:rsidRDefault="00251F18" w:rsidP="00251F18">
      <w:pPr>
        <w:rPr>
          <w:rFonts w:cs="Arial"/>
        </w:rPr>
      </w:pPr>
      <w:r w:rsidRPr="00EE0208">
        <w:rPr>
          <w:rFonts w:cs="Arial"/>
        </w:rPr>
        <w:t>В решение данного вопроса принимает участие весь персонал детского сада.</w:t>
      </w:r>
    </w:p>
    <w:p w:rsidR="00251F18" w:rsidRPr="00EE0208" w:rsidRDefault="00251F18" w:rsidP="00251F18">
      <w:pPr>
        <w:jc w:val="both"/>
        <w:rPr>
          <w:b/>
        </w:rPr>
      </w:pPr>
      <w:r w:rsidRPr="00EE0208">
        <w:rPr>
          <w:b/>
        </w:rPr>
        <w:t>Цель нашей оздоровительно-воспитательной работы:</w:t>
      </w:r>
    </w:p>
    <w:p w:rsidR="00251F18" w:rsidRPr="00EE0208" w:rsidRDefault="00251F18" w:rsidP="00251F18">
      <w:pPr>
        <w:jc w:val="both"/>
      </w:pPr>
      <w:r w:rsidRPr="00EE0208">
        <w:t>Сохранить и укрепить физическое  здоровье  ребенка через интеграцию оздоровительной деятельности в педагогическую.</w:t>
      </w:r>
    </w:p>
    <w:p w:rsidR="00251F18" w:rsidRPr="00EE0208" w:rsidRDefault="00251F18" w:rsidP="00251F18">
      <w:pPr>
        <w:jc w:val="both"/>
        <w:rPr>
          <w:b/>
        </w:rPr>
      </w:pPr>
      <w:r w:rsidRPr="00EE0208">
        <w:rPr>
          <w:b/>
        </w:rPr>
        <w:t>Задачи:</w:t>
      </w:r>
    </w:p>
    <w:p w:rsidR="00251F18" w:rsidRPr="00EE0208" w:rsidRDefault="00251F18" w:rsidP="00251F18">
      <w:pPr>
        <w:numPr>
          <w:ilvl w:val="0"/>
          <w:numId w:val="10"/>
        </w:numPr>
        <w:suppressAutoHyphens/>
        <w:jc w:val="both"/>
      </w:pPr>
      <w:r w:rsidRPr="00EE0208">
        <w:t>создать условия для психофизического благополучия детей в ДОУ и семье;</w:t>
      </w:r>
    </w:p>
    <w:p w:rsidR="00251F18" w:rsidRPr="00EE0208" w:rsidRDefault="00251F18" w:rsidP="00251F18">
      <w:pPr>
        <w:numPr>
          <w:ilvl w:val="0"/>
          <w:numId w:val="10"/>
        </w:numPr>
        <w:suppressAutoHyphens/>
        <w:jc w:val="both"/>
      </w:pPr>
      <w:r w:rsidRPr="00EE0208">
        <w:t>формировать у детей привычку думать и заботиться о своем здоровье;</w:t>
      </w:r>
    </w:p>
    <w:p w:rsidR="00251F18" w:rsidRPr="00EE0208" w:rsidRDefault="00251F18" w:rsidP="00251F18">
      <w:pPr>
        <w:numPr>
          <w:ilvl w:val="0"/>
          <w:numId w:val="10"/>
        </w:numPr>
        <w:suppressAutoHyphens/>
        <w:jc w:val="both"/>
      </w:pPr>
      <w:r w:rsidRPr="00EE0208">
        <w:t>дифференцировать содержание воспитательно-образовательного процесса с учетом уровня здоровья и развития детей;</w:t>
      </w:r>
    </w:p>
    <w:p w:rsidR="00251F18" w:rsidRPr="00EE0208" w:rsidRDefault="00251F18" w:rsidP="00251F18">
      <w:pPr>
        <w:numPr>
          <w:ilvl w:val="0"/>
          <w:numId w:val="10"/>
        </w:numPr>
        <w:suppressAutoHyphens/>
        <w:jc w:val="both"/>
      </w:pPr>
      <w:r w:rsidRPr="00EE0208">
        <w:t xml:space="preserve">использовать </w:t>
      </w:r>
      <w:proofErr w:type="spellStart"/>
      <w:r w:rsidRPr="00EE0208">
        <w:t>здоровьесберегающие</w:t>
      </w:r>
      <w:proofErr w:type="spellEnd"/>
      <w:r w:rsidRPr="00EE0208">
        <w:t xml:space="preserve"> технологии в организации воспитательно-образовательного процесса;</w:t>
      </w:r>
    </w:p>
    <w:p w:rsidR="00251F18" w:rsidRPr="00EE0208" w:rsidRDefault="00251F18" w:rsidP="00251F18">
      <w:pPr>
        <w:numPr>
          <w:ilvl w:val="0"/>
          <w:numId w:val="10"/>
        </w:numPr>
        <w:suppressAutoHyphens/>
        <w:jc w:val="both"/>
      </w:pPr>
      <w:r w:rsidRPr="00EE0208">
        <w:t>отслеживать изменения в состоянии здоровья и физическом развитии ребенка;</w:t>
      </w:r>
    </w:p>
    <w:p w:rsidR="00251F18" w:rsidRPr="00EE0208" w:rsidRDefault="00251F18" w:rsidP="00251F18">
      <w:pPr>
        <w:numPr>
          <w:ilvl w:val="0"/>
          <w:numId w:val="10"/>
        </w:numPr>
        <w:suppressAutoHyphens/>
        <w:jc w:val="both"/>
      </w:pPr>
      <w:r w:rsidRPr="00EE0208">
        <w:t>сотрудничать с семьей по сохранению и укреплению здоровья ребенка и формированию здорового образа жизни как у ребенка, так и у его семьи;</w:t>
      </w:r>
    </w:p>
    <w:p w:rsidR="00251F18" w:rsidRPr="00EE0208" w:rsidRDefault="00251F18" w:rsidP="00251F18">
      <w:pPr>
        <w:numPr>
          <w:ilvl w:val="0"/>
          <w:numId w:val="10"/>
        </w:numPr>
        <w:suppressAutoHyphens/>
        <w:jc w:val="both"/>
      </w:pPr>
      <w:r w:rsidRPr="00EE0208">
        <w:t>сотрудничать с лечебными учреждениями по вопросам оздоровления детей и сотрудников;</w:t>
      </w:r>
    </w:p>
    <w:p w:rsidR="007442CA" w:rsidRDefault="00251F18" w:rsidP="007442CA">
      <w:pPr>
        <w:numPr>
          <w:ilvl w:val="0"/>
          <w:numId w:val="10"/>
        </w:numPr>
        <w:suppressAutoHyphens/>
        <w:jc w:val="both"/>
      </w:pPr>
      <w:r w:rsidRPr="00EE0208">
        <w:t>формировать активную позицию у педагогов  по данному направлению.</w:t>
      </w:r>
    </w:p>
    <w:p w:rsidR="007442CA" w:rsidRPr="00EE0208" w:rsidRDefault="007442CA" w:rsidP="007442CA">
      <w:pPr>
        <w:suppressAutoHyphens/>
        <w:jc w:val="both"/>
      </w:pPr>
    </w:p>
    <w:p w:rsidR="00251F18" w:rsidRPr="001E17ED" w:rsidRDefault="007442CA" w:rsidP="00251F18">
      <w:pPr>
        <w:jc w:val="both"/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17D6">
        <w:rPr>
          <w:b/>
        </w:rPr>
        <w:t>9. Система закаливающих мероприятий в ДОУ</w:t>
      </w:r>
    </w:p>
    <w:p w:rsidR="00251F18" w:rsidRPr="00EE0208" w:rsidRDefault="00251F18" w:rsidP="00251F18">
      <w:pPr>
        <w:jc w:val="both"/>
        <w:rPr>
          <w:bCs/>
        </w:rPr>
      </w:pPr>
      <w:r w:rsidRPr="00EE0208">
        <w:rPr>
          <w:bCs/>
        </w:rPr>
        <w:t>Оздоровительная работа включает в себя комплекс мероприятий по неспецифической профилактике (закаливание с ги</w:t>
      </w:r>
      <w:r w:rsidR="00526F67">
        <w:rPr>
          <w:bCs/>
        </w:rPr>
        <w:t xml:space="preserve">мнастикой, </w:t>
      </w:r>
      <w:r w:rsidRPr="00EE0208">
        <w:rPr>
          <w:bCs/>
        </w:rPr>
        <w:t xml:space="preserve"> профилактические мероприятия)</w:t>
      </w:r>
    </w:p>
    <w:p w:rsidR="00251F18" w:rsidRPr="00EE0208" w:rsidRDefault="00251F18" w:rsidP="00251F18">
      <w:pPr>
        <w:jc w:val="both"/>
        <w:rPr>
          <w:bCs/>
        </w:rPr>
      </w:pPr>
      <w:r w:rsidRPr="00EE0208">
        <w:rPr>
          <w:bCs/>
        </w:rPr>
        <w:t>В работе используются современные оздоровительные технологии: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точечный массаж биологически активных точек в течение дня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 xml:space="preserve">дыхательная гимнастика и </w:t>
      </w:r>
      <w:proofErr w:type="spellStart"/>
      <w:r w:rsidRPr="00EE0208">
        <w:rPr>
          <w:bCs/>
        </w:rPr>
        <w:t>коррегирующая</w:t>
      </w:r>
      <w:proofErr w:type="spellEnd"/>
      <w:r w:rsidRPr="00EE0208">
        <w:rPr>
          <w:bCs/>
        </w:rPr>
        <w:t xml:space="preserve"> гимнастика после сна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lastRenderedPageBreak/>
        <w:t>закаливание носоглотки чесночным раствором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утренний оздоровительный бег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утренний прием на свежем воздухе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музыкотерапия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уроки «здоровья»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физкультурные занятия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прослеживание динамики здоровья в «Дневнике здоровья»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дозированная ходьба</w:t>
      </w:r>
    </w:p>
    <w:p w:rsidR="00251F18" w:rsidRPr="00EE0208" w:rsidRDefault="00251F18" w:rsidP="00251F18">
      <w:pPr>
        <w:numPr>
          <w:ilvl w:val="0"/>
          <w:numId w:val="9"/>
        </w:numPr>
        <w:suppressAutoHyphens/>
        <w:ind w:left="720"/>
        <w:jc w:val="both"/>
        <w:rPr>
          <w:bCs/>
        </w:rPr>
      </w:pPr>
      <w:r w:rsidRPr="00EE0208">
        <w:rPr>
          <w:bCs/>
        </w:rPr>
        <w:t>релаксации</w:t>
      </w:r>
    </w:p>
    <w:p w:rsidR="00251F18" w:rsidRPr="00EE0208" w:rsidRDefault="00251F18" w:rsidP="00251F18">
      <w:pPr>
        <w:jc w:val="both"/>
        <w:rPr>
          <w:b/>
        </w:rPr>
      </w:pPr>
    </w:p>
    <w:p w:rsidR="00251F18" w:rsidRPr="00EE0208" w:rsidRDefault="00251F18" w:rsidP="00251F18">
      <w:pPr>
        <w:jc w:val="both"/>
        <w:rPr>
          <w:rFonts w:cs="Tunga"/>
          <w:b/>
          <w:bCs/>
        </w:rPr>
      </w:pPr>
      <w:r w:rsidRPr="00EE0208">
        <w:rPr>
          <w:rFonts w:cs="Tunga"/>
          <w:b/>
        </w:rPr>
        <w:t xml:space="preserve">Основные направления оздоровительно-воспитательной системы  </w:t>
      </w:r>
      <w:r w:rsidRPr="00EE0208">
        <w:rPr>
          <w:rFonts w:cs="Tunga"/>
          <w:b/>
          <w:bCs/>
        </w:rPr>
        <w:t xml:space="preserve">МДОУ </w:t>
      </w:r>
      <w:r>
        <w:rPr>
          <w:rFonts w:cs="Tunga"/>
          <w:b/>
          <w:bCs/>
        </w:rPr>
        <w:t>«Детский сад</w:t>
      </w:r>
      <w:r w:rsidR="0031360B">
        <w:rPr>
          <w:rFonts w:cs="Tunga"/>
          <w:b/>
          <w:bCs/>
        </w:rPr>
        <w:t xml:space="preserve"> № 60</w:t>
      </w:r>
      <w:r>
        <w:rPr>
          <w:rFonts w:cs="Tunga"/>
          <w:b/>
          <w:bCs/>
        </w:rPr>
        <w:t>»</w:t>
      </w:r>
      <w:r w:rsidRPr="00EE0208">
        <w:rPr>
          <w:rFonts w:cs="Tunga"/>
          <w:b/>
          <w:bCs/>
        </w:rPr>
        <w:t>:</w:t>
      </w:r>
    </w:p>
    <w:p w:rsidR="00251F18" w:rsidRPr="00EE0208" w:rsidRDefault="00251F18" w:rsidP="00251F18">
      <w:pPr>
        <w:jc w:val="both"/>
        <w:rPr>
          <w:lang w:eastAsia="ar-SA"/>
        </w:rPr>
      </w:pPr>
      <w:r w:rsidRPr="00EE0208">
        <w:rPr>
          <w:rFonts w:cs="Tunga"/>
          <w:b/>
          <w:bCs/>
        </w:rPr>
        <w:t>-</w:t>
      </w:r>
      <w:r w:rsidRPr="00EE0208">
        <w:rPr>
          <w:b/>
          <w:lang w:eastAsia="ar-SA"/>
        </w:rPr>
        <w:t xml:space="preserve"> </w:t>
      </w:r>
      <w:r w:rsidRPr="00EE0208">
        <w:rPr>
          <w:lang w:eastAsia="ar-SA"/>
        </w:rPr>
        <w:t>Комплексная стратегия улучшения здоровья детей</w:t>
      </w:r>
    </w:p>
    <w:p w:rsidR="00251F18" w:rsidRPr="00EE0208" w:rsidRDefault="00251F18" w:rsidP="00251F18">
      <w:pPr>
        <w:jc w:val="both"/>
        <w:rPr>
          <w:lang w:eastAsia="ar-SA"/>
        </w:rPr>
      </w:pPr>
      <w:r w:rsidRPr="00EE0208">
        <w:rPr>
          <w:lang w:eastAsia="ar-SA"/>
        </w:rPr>
        <w:t>- Организация питания</w:t>
      </w:r>
    </w:p>
    <w:p w:rsidR="00251F18" w:rsidRPr="00EE0208" w:rsidRDefault="00251F18" w:rsidP="00251F18">
      <w:pPr>
        <w:jc w:val="both"/>
        <w:rPr>
          <w:lang w:eastAsia="ar-SA"/>
        </w:rPr>
      </w:pPr>
      <w:r w:rsidRPr="00EE0208">
        <w:rPr>
          <w:lang w:eastAsia="ar-SA"/>
        </w:rPr>
        <w:t>-Диагностика состояния здоровья и уровня физического развития</w:t>
      </w:r>
    </w:p>
    <w:p w:rsidR="00251F18" w:rsidRPr="00EE0208" w:rsidRDefault="00251F18" w:rsidP="00251F18">
      <w:pPr>
        <w:jc w:val="both"/>
        <w:rPr>
          <w:lang w:eastAsia="ar-SA"/>
        </w:rPr>
      </w:pPr>
      <w:r w:rsidRPr="00EE0208">
        <w:rPr>
          <w:lang w:eastAsia="ar-SA"/>
        </w:rPr>
        <w:t>- Создание безопасной среды жизнедеятельности ребенку в ДОУ</w:t>
      </w:r>
    </w:p>
    <w:p w:rsidR="00251F18" w:rsidRPr="00EE0208" w:rsidRDefault="00251F18" w:rsidP="00251F18">
      <w:pPr>
        <w:jc w:val="both"/>
        <w:rPr>
          <w:lang w:eastAsia="ar-SA"/>
        </w:rPr>
      </w:pPr>
      <w:r w:rsidRPr="00EE0208">
        <w:rPr>
          <w:lang w:eastAsia="ar-SA"/>
        </w:rPr>
        <w:t>- Взаимодействие с лечебными учреждениями</w:t>
      </w:r>
    </w:p>
    <w:p w:rsidR="00251F18" w:rsidRPr="00EE0208" w:rsidRDefault="00251F18" w:rsidP="00251F18">
      <w:pPr>
        <w:jc w:val="both"/>
      </w:pPr>
      <w:r w:rsidRPr="00EE0208">
        <w:rPr>
          <w:lang w:eastAsia="ar-SA"/>
        </w:rPr>
        <w:t>- Взаимодействие с семьей</w:t>
      </w:r>
    </w:p>
    <w:p w:rsidR="00251F18" w:rsidRPr="00EE0208" w:rsidRDefault="00251F18" w:rsidP="00251F18">
      <w:pPr>
        <w:jc w:val="both"/>
      </w:pPr>
    </w:p>
    <w:p w:rsidR="00251F18" w:rsidRPr="00EE0208" w:rsidRDefault="00251F18" w:rsidP="00251F18">
      <w:pPr>
        <w:jc w:val="both"/>
        <w:rPr>
          <w:rFonts w:cs="Arial"/>
        </w:rPr>
      </w:pPr>
      <w:r w:rsidRPr="00EE0208">
        <w:rPr>
          <w:rFonts w:cs="Arial"/>
        </w:rPr>
        <w:t>Для занятий с детьми в зале имеется необходимое оборудование. Во всех группах детского сада достаточное количество спортивно-игрового оборудования. Участие в подвижных и спортивных играх способствует формированию умения решать двигательные задачи.</w:t>
      </w:r>
    </w:p>
    <w:p w:rsidR="00251F18" w:rsidRPr="00EE0208" w:rsidRDefault="00251F18" w:rsidP="00251F18">
      <w:pPr>
        <w:jc w:val="both"/>
        <w:rPr>
          <w:rFonts w:cs="Arial"/>
          <w:b/>
          <w:bCs/>
        </w:rPr>
      </w:pPr>
      <w:r w:rsidRPr="00EE0208">
        <w:rPr>
          <w:rFonts w:cs="Arial"/>
        </w:rPr>
        <w:t xml:space="preserve">Проводимая работа основана на </w:t>
      </w:r>
      <w:r w:rsidRPr="00251F18">
        <w:rPr>
          <w:rFonts w:cs="Arial"/>
          <w:bCs/>
        </w:rPr>
        <w:t>принципах:</w:t>
      </w:r>
    </w:p>
    <w:p w:rsidR="00251F18" w:rsidRPr="00EE0208" w:rsidRDefault="00251F18" w:rsidP="00251F18">
      <w:pPr>
        <w:numPr>
          <w:ilvl w:val="0"/>
          <w:numId w:val="13"/>
        </w:numPr>
        <w:suppressAutoHyphens/>
        <w:ind w:left="1428"/>
        <w:jc w:val="both"/>
        <w:rPr>
          <w:rFonts w:cs="Arial"/>
        </w:rPr>
      </w:pPr>
      <w:r w:rsidRPr="00EE0208">
        <w:rPr>
          <w:rFonts w:cs="Arial"/>
        </w:rPr>
        <w:t>Научности – подкрепление всех проводимых мероприятий, направленных на укрепление здоровья, научно-обоснованными и практически апробированными методиками.</w:t>
      </w:r>
    </w:p>
    <w:p w:rsidR="00251F18" w:rsidRPr="00EE0208" w:rsidRDefault="00251F18" w:rsidP="00251F18">
      <w:pPr>
        <w:numPr>
          <w:ilvl w:val="0"/>
          <w:numId w:val="13"/>
        </w:numPr>
        <w:suppressAutoHyphens/>
        <w:ind w:left="1428"/>
        <w:jc w:val="both"/>
        <w:rPr>
          <w:rFonts w:cs="Arial"/>
        </w:rPr>
      </w:pPr>
      <w:r w:rsidRPr="00EE0208">
        <w:rPr>
          <w:rFonts w:cs="Arial"/>
        </w:rPr>
        <w:t>Активности и сознательности – участие всего коллектива педагогов и родителей в поиске новых, эффективных методов и целенаправленной деятельности по оздоровлению себя и детей.</w:t>
      </w:r>
    </w:p>
    <w:p w:rsidR="00251F18" w:rsidRPr="00EE0208" w:rsidRDefault="00251F18" w:rsidP="00251F18">
      <w:pPr>
        <w:numPr>
          <w:ilvl w:val="0"/>
          <w:numId w:val="13"/>
        </w:numPr>
        <w:suppressAutoHyphens/>
        <w:ind w:left="1428"/>
        <w:jc w:val="both"/>
        <w:rPr>
          <w:rFonts w:cs="Arial"/>
        </w:rPr>
      </w:pPr>
      <w:r w:rsidRPr="00EE0208">
        <w:rPr>
          <w:rFonts w:cs="Arial"/>
        </w:rPr>
        <w:t xml:space="preserve">Комплексности и </w:t>
      </w:r>
      <w:proofErr w:type="spellStart"/>
      <w:r w:rsidRPr="00EE0208">
        <w:rPr>
          <w:rFonts w:cs="Arial"/>
        </w:rPr>
        <w:t>интегративности</w:t>
      </w:r>
      <w:proofErr w:type="spellEnd"/>
      <w:r w:rsidRPr="00EE0208">
        <w:rPr>
          <w:rFonts w:cs="Arial"/>
        </w:rPr>
        <w:t xml:space="preserve"> – решение оздоровительных задач в системе всего учебно-воспитательного процесса и всех видов деятельности.</w:t>
      </w:r>
    </w:p>
    <w:p w:rsidR="00251F18" w:rsidRPr="00EE0208" w:rsidRDefault="00251F18" w:rsidP="00251F18">
      <w:pPr>
        <w:numPr>
          <w:ilvl w:val="0"/>
          <w:numId w:val="13"/>
        </w:numPr>
        <w:suppressAutoHyphens/>
        <w:ind w:left="1428"/>
        <w:jc w:val="both"/>
        <w:rPr>
          <w:rFonts w:cs="Arial"/>
        </w:rPr>
      </w:pPr>
      <w:proofErr w:type="spellStart"/>
      <w:r w:rsidRPr="00EE0208">
        <w:rPr>
          <w:rFonts w:cs="Arial"/>
        </w:rPr>
        <w:t>Адресованности</w:t>
      </w:r>
      <w:proofErr w:type="spellEnd"/>
      <w:r w:rsidRPr="00EE0208">
        <w:rPr>
          <w:rFonts w:cs="Arial"/>
        </w:rPr>
        <w:t xml:space="preserve"> и преемственности – поддерживание связей между возрастными категориями, учет </w:t>
      </w:r>
      <w:proofErr w:type="spellStart"/>
      <w:r w:rsidRPr="00EE0208">
        <w:rPr>
          <w:rFonts w:cs="Arial"/>
        </w:rPr>
        <w:t>разноуровневого</w:t>
      </w:r>
      <w:proofErr w:type="spellEnd"/>
      <w:r w:rsidRPr="00EE0208">
        <w:rPr>
          <w:rFonts w:cs="Arial"/>
        </w:rPr>
        <w:t xml:space="preserve"> развития и состояния здоровья.</w:t>
      </w:r>
    </w:p>
    <w:p w:rsidR="00251F18" w:rsidRPr="00EE0208" w:rsidRDefault="00251F18" w:rsidP="00251F18">
      <w:pPr>
        <w:numPr>
          <w:ilvl w:val="0"/>
          <w:numId w:val="13"/>
        </w:numPr>
        <w:suppressAutoHyphens/>
        <w:ind w:left="1428"/>
        <w:jc w:val="both"/>
        <w:rPr>
          <w:rFonts w:cs="Arial"/>
        </w:rPr>
      </w:pPr>
      <w:r w:rsidRPr="00EE0208">
        <w:rPr>
          <w:rFonts w:cs="Arial"/>
        </w:rPr>
        <w:t>Результативности и гарантированности – реализация прав детей на получение необходимой помощи и поддержки, гарантия положительного результата независимо от возраста и уровня физического развития детей.</w:t>
      </w:r>
    </w:p>
    <w:p w:rsidR="00251F18" w:rsidRPr="00EE0208" w:rsidRDefault="00251F18" w:rsidP="00251F18">
      <w:pPr>
        <w:jc w:val="both"/>
        <w:rPr>
          <w:rFonts w:cs="Arial"/>
        </w:rPr>
      </w:pPr>
      <w:r w:rsidRPr="00EE0208">
        <w:rPr>
          <w:rFonts w:cs="Arial"/>
        </w:rPr>
        <w:t>На физкультурных занятиях осуществляется индивидуально-дифференцированный подход к детям: при определении нагрузок учитывается уровень физической подготовки и здоровья.</w:t>
      </w:r>
    </w:p>
    <w:p w:rsidR="00251F18" w:rsidRPr="00EE0208" w:rsidRDefault="00251F18" w:rsidP="00251F18">
      <w:pPr>
        <w:jc w:val="both"/>
        <w:rPr>
          <w:rFonts w:ascii="Arial" w:hAnsi="Arial" w:cs="Arial"/>
          <w:b/>
          <w:bCs/>
        </w:rPr>
      </w:pPr>
    </w:p>
    <w:p w:rsidR="00251F18" w:rsidRPr="00EE0208" w:rsidRDefault="00251F18" w:rsidP="00251F18">
      <w:pPr>
        <w:jc w:val="both"/>
        <w:rPr>
          <w:rFonts w:cs="Arial"/>
          <w:b/>
          <w:bCs/>
        </w:rPr>
      </w:pPr>
      <w:r w:rsidRPr="00EE0208">
        <w:rPr>
          <w:rFonts w:cs="Arial"/>
          <w:b/>
          <w:bCs/>
        </w:rPr>
        <w:t>В двигательный режим детского сада включены: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физкультурные занятия в зале и на свежем воздухе (круглый год);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прогулки;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утренняя гимнастика во всех группах;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закаливающие процедуры;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подвижные игры и игровые упражнения, игры с элементами спорта (в зале и на свежем воздухе);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физкультминутки;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активный отдых (ежемесячные физкультурные досуги, физкультурно-спортивные праздники (2-3 раза в год), «Дни здоровья» (2-3 раза в год);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lastRenderedPageBreak/>
        <w:t>дыхательная  гимнастика;</w:t>
      </w:r>
    </w:p>
    <w:p w:rsidR="00251F18" w:rsidRPr="00EE0208" w:rsidRDefault="00251F18" w:rsidP="00251F18">
      <w:pPr>
        <w:numPr>
          <w:ilvl w:val="0"/>
          <w:numId w:val="11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самостоятельная двигательная активность.</w:t>
      </w:r>
    </w:p>
    <w:p w:rsidR="00251F18" w:rsidRPr="00EE0208" w:rsidRDefault="00251F18" w:rsidP="00251F18">
      <w:pPr>
        <w:jc w:val="both"/>
        <w:rPr>
          <w:rFonts w:cs="Arial"/>
        </w:rPr>
      </w:pPr>
      <w:r w:rsidRPr="00EE0208">
        <w:rPr>
          <w:rFonts w:cs="Arial"/>
        </w:rPr>
        <w:t>Каждая форма физического воспитания отвечает своему назначению:</w:t>
      </w:r>
    </w:p>
    <w:p w:rsidR="00251F18" w:rsidRPr="00EE0208" w:rsidRDefault="00251F18" w:rsidP="00251F18">
      <w:pPr>
        <w:numPr>
          <w:ilvl w:val="0"/>
          <w:numId w:val="12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обучающая (занятия по физической культуре);</w:t>
      </w:r>
    </w:p>
    <w:p w:rsidR="00251F18" w:rsidRPr="00EE0208" w:rsidRDefault="00251F18" w:rsidP="00251F18">
      <w:pPr>
        <w:numPr>
          <w:ilvl w:val="0"/>
          <w:numId w:val="12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организационная (утренняя гимнастика);</w:t>
      </w:r>
    </w:p>
    <w:p w:rsidR="00251F18" w:rsidRPr="00EE0208" w:rsidRDefault="00251F18" w:rsidP="00251F18">
      <w:pPr>
        <w:numPr>
          <w:ilvl w:val="0"/>
          <w:numId w:val="12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стимулирующая умственную работоспособность (физкультминутки);</w:t>
      </w:r>
    </w:p>
    <w:p w:rsidR="00251F18" w:rsidRPr="00EE0208" w:rsidRDefault="00251F18" w:rsidP="00251F18">
      <w:pPr>
        <w:numPr>
          <w:ilvl w:val="0"/>
          <w:numId w:val="12"/>
        </w:numPr>
        <w:suppressAutoHyphens/>
        <w:ind w:left="720"/>
        <w:jc w:val="both"/>
        <w:rPr>
          <w:rFonts w:cs="Arial"/>
        </w:rPr>
      </w:pPr>
      <w:r w:rsidRPr="00EE0208">
        <w:rPr>
          <w:rFonts w:cs="Arial"/>
        </w:rPr>
        <w:t>активный отдых (физкультурные развлечения, праздники).</w:t>
      </w:r>
    </w:p>
    <w:p w:rsidR="00251F18" w:rsidRPr="00EE0208" w:rsidRDefault="00251F18" w:rsidP="00251F18">
      <w:pPr>
        <w:jc w:val="both"/>
        <w:rPr>
          <w:rFonts w:cs="Arial"/>
        </w:rPr>
      </w:pPr>
      <w:r w:rsidRPr="00EE0208">
        <w:rPr>
          <w:rFonts w:cs="Arial"/>
        </w:rPr>
        <w:t>Большая роль в пропаганде физкультуры и спорта отводится работе с родителями. Проведение родительских собраний, вовлечение родителей в спортивно-оздоровительную работу детского сада стало традицией: досуги и развлечения, недели здоровья. Наши воспитанники участвуют в наших спортивных районных мероприятиях, за участие, в которых были награждены грамотами и подарками.</w:t>
      </w:r>
    </w:p>
    <w:p w:rsidR="007442CA" w:rsidRPr="009917D6" w:rsidRDefault="007442CA" w:rsidP="007442CA">
      <w:pPr>
        <w:spacing w:before="134" w:after="134"/>
        <w:rPr>
          <w:b/>
        </w:rPr>
      </w:pPr>
    </w:p>
    <w:p w:rsidR="00552A57" w:rsidRDefault="00552A57" w:rsidP="00552A57">
      <w:pPr>
        <w:tabs>
          <w:tab w:val="left" w:pos="900"/>
        </w:tabs>
        <w:jc w:val="both"/>
        <w:rPr>
          <w:rFonts w:cs="Arial"/>
        </w:rPr>
      </w:pPr>
    </w:p>
    <w:p w:rsidR="00552A57" w:rsidRPr="00552A57" w:rsidRDefault="006D6A4F" w:rsidP="00552A57">
      <w:pPr>
        <w:tabs>
          <w:tab w:val="left" w:pos="900"/>
        </w:tabs>
        <w:jc w:val="both"/>
        <w:rPr>
          <w:b/>
          <w:iCs/>
        </w:rPr>
      </w:pPr>
      <w:r w:rsidRPr="00A1289D">
        <w:rPr>
          <w:b/>
          <w:iCs/>
        </w:rPr>
        <w:t>1</w:t>
      </w:r>
      <w:r w:rsidR="00C90A8A">
        <w:rPr>
          <w:b/>
          <w:iCs/>
        </w:rPr>
        <w:t>0</w:t>
      </w:r>
      <w:r w:rsidRPr="00A1289D">
        <w:rPr>
          <w:b/>
          <w:iCs/>
        </w:rPr>
        <w:t>. Управление образовательным учреждением.</w:t>
      </w:r>
    </w:p>
    <w:p w:rsidR="00552A57" w:rsidRDefault="00552A57" w:rsidP="00552A57">
      <w:pPr>
        <w:jc w:val="both"/>
        <w:rPr>
          <w:b/>
          <w:bCs/>
        </w:rPr>
      </w:pPr>
    </w:p>
    <w:p w:rsidR="00552A57" w:rsidRDefault="00552A57" w:rsidP="00F12829">
      <w:pPr>
        <w:pStyle w:val="a5"/>
        <w:ind w:left="0"/>
        <w:jc w:val="both"/>
        <w:rPr>
          <w:b/>
        </w:rPr>
      </w:pPr>
      <w:r>
        <w:t xml:space="preserve"> </w:t>
      </w:r>
      <w:r w:rsidRPr="005A40F7">
        <w:rPr>
          <w:b/>
        </w:rPr>
        <w:t>Функциональная структура управления ДОУ</w:t>
      </w:r>
    </w:p>
    <w:p w:rsidR="008F4820" w:rsidRDefault="00552A57" w:rsidP="008F4820">
      <w:pPr>
        <w:jc w:val="both"/>
      </w:pPr>
      <w:r w:rsidRPr="00A1289D">
        <w:t xml:space="preserve">Управление </w:t>
      </w:r>
      <w:r>
        <w:t>М</w:t>
      </w:r>
      <w:r w:rsidRPr="00A1289D">
        <w:t xml:space="preserve">ДОУ </w:t>
      </w:r>
      <w:r w:rsidR="00C90A8A">
        <w:t>«Детский сад № 60</w:t>
      </w:r>
      <w:r>
        <w:t>»</w:t>
      </w:r>
      <w:r w:rsidRPr="00A1289D">
        <w:t xml:space="preserve"> 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</w:t>
      </w:r>
      <w:r w:rsidR="00B635F5">
        <w:t>, свободного развития личности</w:t>
      </w:r>
      <w:r w:rsidRPr="00EE0208">
        <w:t xml:space="preserve">    </w:t>
      </w:r>
    </w:p>
    <w:p w:rsidR="008F4820" w:rsidRDefault="008F4820" w:rsidP="008F4820">
      <w:pPr>
        <w:jc w:val="both"/>
      </w:pPr>
    </w:p>
    <w:p w:rsidR="008F4820" w:rsidRDefault="008F4820" w:rsidP="008F4820">
      <w:pPr>
        <w:jc w:val="both"/>
      </w:pPr>
    </w:p>
    <w:p w:rsidR="008F4820" w:rsidRPr="008F4820" w:rsidRDefault="00232A3D" w:rsidP="00DF1918">
      <w:pPr>
        <w:jc w:val="center"/>
      </w:pPr>
      <w:r>
        <w:rPr>
          <w:noProof/>
          <w:lang w:eastAsia="ru-RU"/>
        </w:rPr>
        <w:drawing>
          <wp:inline distT="0" distB="0" distL="0" distR="0" wp14:anchorId="3B1E291B" wp14:editId="0F1BC75B">
            <wp:extent cx="4948206" cy="3822853"/>
            <wp:effectExtent l="19050" t="0" r="4794" b="0"/>
            <wp:docPr id="1" name="Рисунок 1" descr="bezymjannyj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ymjannyj12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06" cy="382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7" w:rsidRPr="00A1289D" w:rsidRDefault="00552A57" w:rsidP="00552A57">
      <w:pPr>
        <w:jc w:val="both"/>
        <w:rPr>
          <w:bCs/>
        </w:rPr>
      </w:pPr>
      <w:r w:rsidRPr="00A1289D">
        <w:rPr>
          <w:bCs/>
        </w:rPr>
        <w:t xml:space="preserve">Система управления </w:t>
      </w:r>
      <w:r>
        <w:t>М</w:t>
      </w:r>
      <w:r w:rsidRPr="00A1289D">
        <w:t xml:space="preserve">ДОУ </w:t>
      </w:r>
      <w:r w:rsidR="00C90A8A">
        <w:t>«Детский сад № 60</w:t>
      </w:r>
      <w:r>
        <w:t>»</w:t>
      </w:r>
      <w:r w:rsidRPr="00A1289D">
        <w:rPr>
          <w:bCs/>
        </w:rPr>
        <w:t xml:space="preserve"> представляет вид управленческой деятельности, целеполаганием которой является обеспечение участниками образовательного процесса условий для:</w:t>
      </w:r>
    </w:p>
    <w:p w:rsidR="00552A57" w:rsidRPr="00A1289D" w:rsidRDefault="00552A57" w:rsidP="00552A57">
      <w:pPr>
        <w:numPr>
          <w:ilvl w:val="0"/>
          <w:numId w:val="26"/>
        </w:numPr>
        <w:suppressAutoHyphens/>
        <w:jc w:val="both"/>
        <w:rPr>
          <w:bCs/>
        </w:rPr>
      </w:pPr>
      <w:r w:rsidRPr="00A1289D">
        <w:rPr>
          <w:bCs/>
        </w:rPr>
        <w:t>развития;</w:t>
      </w:r>
    </w:p>
    <w:p w:rsidR="00552A57" w:rsidRPr="00A1289D" w:rsidRDefault="00552A57" w:rsidP="00552A57">
      <w:pPr>
        <w:numPr>
          <w:ilvl w:val="0"/>
          <w:numId w:val="26"/>
        </w:numPr>
        <w:suppressAutoHyphens/>
        <w:jc w:val="both"/>
        <w:rPr>
          <w:bCs/>
        </w:rPr>
      </w:pPr>
      <w:r w:rsidRPr="00A1289D">
        <w:rPr>
          <w:bCs/>
        </w:rPr>
        <w:t>роста профессионального мастерства;</w:t>
      </w:r>
    </w:p>
    <w:p w:rsidR="00552A57" w:rsidRPr="00A1289D" w:rsidRDefault="00552A57" w:rsidP="00552A57">
      <w:pPr>
        <w:numPr>
          <w:ilvl w:val="0"/>
          <w:numId w:val="26"/>
        </w:numPr>
        <w:suppressAutoHyphens/>
        <w:jc w:val="both"/>
        <w:rPr>
          <w:bCs/>
        </w:rPr>
      </w:pPr>
      <w:r w:rsidRPr="00A1289D">
        <w:rPr>
          <w:bCs/>
        </w:rPr>
        <w:lastRenderedPageBreak/>
        <w:t xml:space="preserve">проектирования образовательного процесса как системы, способствующей саморазвитию, самосовершенствованию и </w:t>
      </w:r>
      <w:proofErr w:type="spellStart"/>
      <w:r w:rsidRPr="00A1289D">
        <w:rPr>
          <w:bCs/>
        </w:rPr>
        <w:t>самоактуализации</w:t>
      </w:r>
      <w:proofErr w:type="spellEnd"/>
      <w:r w:rsidRPr="00A1289D">
        <w:rPr>
          <w:bCs/>
        </w:rPr>
        <w:t>.</w:t>
      </w:r>
    </w:p>
    <w:p w:rsidR="00552A57" w:rsidRPr="00A1289D" w:rsidRDefault="00CC34F7" w:rsidP="00552A57">
      <w:pPr>
        <w:jc w:val="both"/>
        <w:rPr>
          <w:bCs/>
        </w:rPr>
      </w:pPr>
      <w:r>
        <w:rPr>
          <w:bCs/>
        </w:rPr>
        <w:t xml:space="preserve"> </w:t>
      </w:r>
      <w:r w:rsidR="00552A57" w:rsidRPr="00A1289D">
        <w:rPr>
          <w:bCs/>
        </w:rPr>
        <w:t>Управленческие действия, предпринимаемые ДОУ,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552A57" w:rsidRPr="00A1289D" w:rsidRDefault="00552A57" w:rsidP="00552A57">
      <w:pPr>
        <w:jc w:val="both"/>
        <w:rPr>
          <w:bCs/>
        </w:rPr>
      </w:pPr>
      <w:r w:rsidRPr="00A1289D">
        <w:rPr>
          <w:bCs/>
        </w:rPr>
        <w:t xml:space="preserve">Управление развитием </w:t>
      </w:r>
      <w:r w:rsidR="00292BF3">
        <w:t>М</w:t>
      </w:r>
      <w:r w:rsidRPr="00A1289D">
        <w:t xml:space="preserve">ДОУ </w:t>
      </w:r>
      <w:r w:rsidR="00C90A8A">
        <w:t>«детский сад № 60</w:t>
      </w:r>
      <w:r w:rsidR="00292BF3">
        <w:t>»</w:t>
      </w:r>
      <w:r w:rsidRPr="00A1289D">
        <w:rPr>
          <w:bCs/>
        </w:rPr>
        <w:t xml:space="preserve"> осуществляется программно-целевым методом.</w:t>
      </w:r>
    </w:p>
    <w:p w:rsidR="00552A57" w:rsidRPr="00A1289D" w:rsidRDefault="00552A57" w:rsidP="00552A57">
      <w:pPr>
        <w:jc w:val="both"/>
        <w:rPr>
          <w:bCs/>
        </w:rPr>
      </w:pPr>
      <w:r w:rsidRPr="00A1289D">
        <w:rPr>
          <w:bCs/>
        </w:rPr>
        <w:t>Сообразно данной стратегии в ДОУ реализуются следующие программы:</w:t>
      </w:r>
    </w:p>
    <w:p w:rsidR="00552A57" w:rsidRPr="00D20A03" w:rsidRDefault="00552A57" w:rsidP="00552A57">
      <w:pPr>
        <w:numPr>
          <w:ilvl w:val="0"/>
          <w:numId w:val="27"/>
        </w:numPr>
        <w:suppressAutoHyphens/>
        <w:jc w:val="both"/>
        <w:rPr>
          <w:bCs/>
        </w:rPr>
      </w:pPr>
      <w:r w:rsidRPr="00A1289D">
        <w:rPr>
          <w:bCs/>
        </w:rPr>
        <w:t>Программа развития ДОУ на 201</w:t>
      </w:r>
      <w:r w:rsidR="00C90A8A">
        <w:rPr>
          <w:bCs/>
        </w:rPr>
        <w:t>9-2022</w:t>
      </w:r>
      <w:r w:rsidRPr="00A1289D">
        <w:rPr>
          <w:bCs/>
        </w:rPr>
        <w:t xml:space="preserve"> годы;</w:t>
      </w:r>
    </w:p>
    <w:p w:rsidR="00552A57" w:rsidRPr="00A1289D" w:rsidRDefault="00552A57" w:rsidP="00552A57">
      <w:pPr>
        <w:jc w:val="both"/>
      </w:pPr>
      <w:r w:rsidRPr="00A1289D">
        <w:t>Формами самоуправления являются  педагогический совет, общее со</w:t>
      </w:r>
      <w:r w:rsidR="00FB5422">
        <w:t>брание трудового коллектива ДОУ, первичная профсоюзная организация.</w:t>
      </w:r>
    </w:p>
    <w:p w:rsidR="00552A57" w:rsidRPr="00A1289D" w:rsidRDefault="00552A57" w:rsidP="00552A57">
      <w:pPr>
        <w:tabs>
          <w:tab w:val="left" w:pos="709"/>
          <w:tab w:val="left" w:pos="1418"/>
        </w:tabs>
        <w:ind w:firstLine="680"/>
        <w:jc w:val="both"/>
      </w:pPr>
      <w:r w:rsidRPr="00A1289D">
        <w:rPr>
          <w:i/>
        </w:rPr>
        <w:t>Педагогический совет</w:t>
      </w:r>
      <w:r w:rsidRPr="00A1289D"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552A57" w:rsidRPr="00A1289D" w:rsidRDefault="00552A57" w:rsidP="00552A57">
      <w:pPr>
        <w:pStyle w:val="a9"/>
        <w:suppressLineNumbers/>
        <w:tabs>
          <w:tab w:val="left" w:pos="709"/>
          <w:tab w:val="left" w:pos="1418"/>
        </w:tabs>
        <w:ind w:right="-2" w:firstLine="680"/>
        <w:jc w:val="both"/>
      </w:pPr>
      <w:r w:rsidRPr="00A1289D">
        <w:rPr>
          <w:i/>
        </w:rPr>
        <w:t>Общее собрание трудового коллектива</w:t>
      </w:r>
      <w:r w:rsidR="00FB5422">
        <w:rPr>
          <w:i/>
        </w:rPr>
        <w:t xml:space="preserve"> и первичная профсоюзная организация</w:t>
      </w:r>
      <w:r w:rsidRPr="00A1289D">
        <w:rPr>
          <w:i/>
        </w:rPr>
        <w:t xml:space="preserve"> </w:t>
      </w:r>
      <w:r w:rsidR="00FB5422">
        <w:t>имею</w:t>
      </w:r>
      <w:r w:rsidRPr="00A1289D">
        <w:t>т право</w:t>
      </w:r>
      <w:r w:rsidRPr="00A1289D">
        <w:rPr>
          <w:i/>
        </w:rPr>
        <w:t xml:space="preserve"> </w:t>
      </w:r>
      <w:r w:rsidRPr="00A1289D">
        <w:t>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6A5CC1" w:rsidRPr="006A5CC1" w:rsidRDefault="006A5CC1" w:rsidP="006A5CC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6A5CC1">
        <w:rPr>
          <w:rFonts w:eastAsia="Times New Roman"/>
          <w:color w:val="000000"/>
          <w:lang w:eastAsia="ru-RU"/>
        </w:rPr>
        <w:t>В учреждении функционирует Пер</w:t>
      </w:r>
      <w:r>
        <w:rPr>
          <w:rFonts w:eastAsia="Times New Roman"/>
          <w:color w:val="000000"/>
          <w:lang w:eastAsia="ru-RU"/>
        </w:rPr>
        <w:t>вичная профсоюзная организация.  45</w:t>
      </w:r>
      <w:r w:rsidRPr="006A5CC1">
        <w:rPr>
          <w:rFonts w:eastAsia="Times New Roman"/>
          <w:color w:val="000000"/>
          <w:lang w:eastAsia="ru-RU"/>
        </w:rPr>
        <w:t>% коллектива детского сада являются</w:t>
      </w:r>
      <w:r w:rsidRPr="006A5CC1">
        <w:rPr>
          <w:b/>
          <w:u w:val="single"/>
        </w:rPr>
        <w:t xml:space="preserve"> </w:t>
      </w:r>
      <w:r w:rsidRPr="006A5CC1">
        <w:t xml:space="preserve">членами первичной профсоюзной организации Профсоюза работников образования и науки. </w:t>
      </w:r>
    </w:p>
    <w:p w:rsidR="006A5CC1" w:rsidRDefault="006A5CC1" w:rsidP="002C0023">
      <w:pPr>
        <w:spacing w:line="360" w:lineRule="auto"/>
        <w:rPr>
          <w:b/>
          <w:i/>
        </w:rPr>
      </w:pPr>
    </w:p>
    <w:p w:rsidR="00292BF3" w:rsidRPr="00C90A8A" w:rsidRDefault="00292BF3" w:rsidP="002C0023">
      <w:pPr>
        <w:spacing w:line="360" w:lineRule="auto"/>
        <w:rPr>
          <w:b/>
          <w:u w:val="single"/>
        </w:rPr>
      </w:pPr>
      <w:r w:rsidRPr="00A1289D">
        <w:rPr>
          <w:b/>
          <w:i/>
        </w:rPr>
        <w:t>Управленческий аппарат</w:t>
      </w:r>
      <w:r w:rsidRPr="00A1289D">
        <w:t xml:space="preserve"> </w:t>
      </w:r>
      <w:r w:rsidR="002C0023">
        <w:t xml:space="preserve"> </w:t>
      </w:r>
      <w:r w:rsidR="00C90A8A">
        <w:t xml:space="preserve">представлен Заведующим ДОУ: </w:t>
      </w:r>
      <w:r w:rsidR="00C90A8A" w:rsidRPr="00C90A8A">
        <w:rPr>
          <w:b/>
        </w:rPr>
        <w:t xml:space="preserve">Козловой Татьяной Николаевной </w:t>
      </w:r>
    </w:p>
    <w:p w:rsidR="002C0023" w:rsidRPr="002C0023" w:rsidRDefault="00C90A8A" w:rsidP="002C0023">
      <w:pPr>
        <w:tabs>
          <w:tab w:val="left" w:pos="3000"/>
          <w:tab w:val="center" w:pos="5593"/>
        </w:tabs>
        <w:jc w:val="both"/>
        <w:rPr>
          <w:b/>
        </w:rPr>
      </w:pPr>
      <w:r>
        <w:rPr>
          <w:b/>
        </w:rPr>
        <w:t>11</w:t>
      </w:r>
      <w:r w:rsidR="002C0023" w:rsidRPr="002C0023">
        <w:rPr>
          <w:b/>
        </w:rPr>
        <w:t>. Концепция развития учреждения. Программа развития.</w:t>
      </w:r>
    </w:p>
    <w:p w:rsidR="002C0023" w:rsidRPr="00A1289D" w:rsidRDefault="002C0023" w:rsidP="002C0023">
      <w:pPr>
        <w:rPr>
          <w:i/>
        </w:rPr>
      </w:pPr>
    </w:p>
    <w:p w:rsidR="002C0023" w:rsidRPr="00A1289D" w:rsidRDefault="002C0023" w:rsidP="002C0023">
      <w:pPr>
        <w:widowControl w:val="0"/>
        <w:ind w:firstLine="708"/>
        <w:jc w:val="both"/>
      </w:pPr>
      <w:r w:rsidRPr="00A1289D">
        <w:t xml:space="preserve">Современное дошкольное учреждение не может развиваться без четко выстроенного прогноза, устремленного в будущее. Коллектив ДОУ поставил перед собой сложную задачу – выстроить и реализовать модель ДОУ. </w:t>
      </w:r>
    </w:p>
    <w:p w:rsidR="002C0023" w:rsidRPr="00A1289D" w:rsidRDefault="002C0023" w:rsidP="002C0023">
      <w:pPr>
        <w:jc w:val="both"/>
      </w:pPr>
      <w:r>
        <w:rPr>
          <w:rFonts w:eastAsia="Lucida Sans Unicode" w:cs="Tahoma"/>
          <w:lang w:bidi="ru-RU"/>
        </w:rPr>
        <w:t xml:space="preserve">   </w:t>
      </w:r>
      <w:r w:rsidRPr="00A1289D">
        <w:t xml:space="preserve">Документом, отражающим перспективы развития системы образования в ДОУ,  является  Программа развития </w:t>
      </w:r>
      <w:r>
        <w:t>муниципального дошкольного образовательн</w:t>
      </w:r>
      <w:r w:rsidR="00C90A8A">
        <w:t>ого учреждения «Детский сад № 60</w:t>
      </w:r>
      <w:r>
        <w:t>»</w:t>
      </w:r>
      <w:r w:rsidRPr="00A1289D">
        <w:t xml:space="preserve">. Основной стратегической целью программы является обеспечение условий для удовлетворения потребностей воспитанников и их родителей в качественном образовании путем создания новой технологии управления, обновления структуры и содержания образования. </w:t>
      </w:r>
    </w:p>
    <w:p w:rsidR="002C0023" w:rsidRPr="00A1289D" w:rsidRDefault="002C0023" w:rsidP="002C0023">
      <w:pPr>
        <w:ind w:firstLine="360"/>
        <w:jc w:val="both"/>
        <w:rPr>
          <w:u w:val="single"/>
        </w:rPr>
      </w:pPr>
      <w:r w:rsidRPr="00A1289D">
        <w:rPr>
          <w:u w:val="single"/>
        </w:rPr>
        <w:t>Стратегические задачи:</w:t>
      </w:r>
    </w:p>
    <w:p w:rsidR="002C0023" w:rsidRPr="00A1289D" w:rsidRDefault="002C0023" w:rsidP="002C0023">
      <w:pPr>
        <w:numPr>
          <w:ilvl w:val="0"/>
          <w:numId w:val="28"/>
        </w:numPr>
        <w:suppressAutoHyphens/>
        <w:jc w:val="both"/>
      </w:pPr>
      <w:r w:rsidRPr="00A1289D">
        <w:t>совершенствование содержания и технологий образования;</w:t>
      </w:r>
    </w:p>
    <w:p w:rsidR="002C0023" w:rsidRPr="00A1289D" w:rsidRDefault="002C0023" w:rsidP="002C0023">
      <w:pPr>
        <w:numPr>
          <w:ilvl w:val="0"/>
          <w:numId w:val="28"/>
        </w:numPr>
        <w:suppressAutoHyphens/>
        <w:jc w:val="both"/>
      </w:pPr>
      <w:r w:rsidRPr="00A1289D">
        <w:t>повышение эффективности управления учебно-воспитательным процессом;</w:t>
      </w:r>
    </w:p>
    <w:p w:rsidR="002C0023" w:rsidRDefault="002C0023" w:rsidP="002C0023">
      <w:pPr>
        <w:numPr>
          <w:ilvl w:val="0"/>
          <w:numId w:val="28"/>
        </w:numPr>
        <w:suppressAutoHyphens/>
        <w:jc w:val="both"/>
      </w:pPr>
      <w:r w:rsidRPr="00A1289D">
        <w:t>определение социальных и психолого-педагогических условий, необходимых для реализации Пр</w:t>
      </w:r>
      <w:r>
        <w:t>ограммы.</w:t>
      </w:r>
    </w:p>
    <w:p w:rsidR="002C0023" w:rsidRPr="00A1289D" w:rsidRDefault="002C0023" w:rsidP="002C0023">
      <w:pPr>
        <w:numPr>
          <w:ilvl w:val="0"/>
          <w:numId w:val="28"/>
        </w:numPr>
        <w:suppressAutoHyphens/>
        <w:jc w:val="both"/>
      </w:pPr>
      <w:r w:rsidRPr="00A1289D">
        <w:t>Оценка эффективности программных мероприятий. Подведение итогов реализации программы развития, обобщение опыта. Выявление проблемных зон и подготовка новой программы развития.</w:t>
      </w:r>
    </w:p>
    <w:p w:rsidR="002C0023" w:rsidRPr="00A1289D" w:rsidRDefault="002C0023" w:rsidP="002C0023">
      <w:pPr>
        <w:ind w:firstLine="708"/>
        <w:jc w:val="both"/>
      </w:pPr>
      <w:r w:rsidRPr="00A1289D"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состояния и развития системы образования.</w:t>
      </w:r>
    </w:p>
    <w:p w:rsidR="000C254D" w:rsidRDefault="000C254D" w:rsidP="00803DC5">
      <w:pPr>
        <w:jc w:val="both"/>
      </w:pPr>
    </w:p>
    <w:p w:rsidR="002C0023" w:rsidRPr="00803DC5" w:rsidRDefault="00C90A8A" w:rsidP="00803DC5">
      <w:pPr>
        <w:jc w:val="both"/>
      </w:pPr>
      <w:r>
        <w:rPr>
          <w:b/>
          <w:iCs/>
        </w:rPr>
        <w:t>12</w:t>
      </w:r>
      <w:r w:rsidR="002C0023" w:rsidRPr="00A1289D">
        <w:rPr>
          <w:b/>
          <w:iCs/>
        </w:rPr>
        <w:t xml:space="preserve">. </w:t>
      </w:r>
      <w:r w:rsidR="002C0023" w:rsidRPr="00A1289D">
        <w:rPr>
          <w:b/>
        </w:rPr>
        <w:t xml:space="preserve"> Кадровое обеспечение. Система повышения квалификации.</w:t>
      </w:r>
    </w:p>
    <w:p w:rsidR="002C0023" w:rsidRPr="00EE0208" w:rsidRDefault="002C0023" w:rsidP="002C0023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b/>
          <w:bCs/>
          <w:lang w:eastAsia="ru-RU"/>
        </w:rPr>
        <w:t>Педагогический состав </w:t>
      </w:r>
    </w:p>
    <w:p w:rsidR="002C0023" w:rsidRPr="00EE0208" w:rsidRDefault="002C0023" w:rsidP="00E841DB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lastRenderedPageBreak/>
        <w:t>Воспитательно-образовательный процесс в детском саду осуществляется коллективом квалифициров</w:t>
      </w:r>
      <w:r w:rsidR="00C90A8A">
        <w:rPr>
          <w:rFonts w:eastAsia="Times New Roman"/>
          <w:lang w:eastAsia="ru-RU"/>
        </w:rPr>
        <w:t xml:space="preserve">анных педагогов </w:t>
      </w:r>
      <w:r w:rsidRPr="00EE0208">
        <w:rPr>
          <w:rFonts w:eastAsia="Times New Roman"/>
          <w:lang w:eastAsia="ru-RU"/>
        </w:rPr>
        <w:t> </w:t>
      </w:r>
      <w:r w:rsidR="00E841DB">
        <w:rPr>
          <w:rFonts w:eastAsia="Times New Roman"/>
          <w:lang w:eastAsia="ru-RU"/>
        </w:rPr>
        <w:t xml:space="preserve">                                        </w:t>
      </w:r>
      <w:r w:rsidR="00C90A8A">
        <w:rPr>
          <w:rFonts w:eastAsia="Times New Roman"/>
          <w:lang w:eastAsia="ru-RU"/>
        </w:rPr>
        <w:t xml:space="preserve">                                                                                                 </w:t>
      </w:r>
      <w:r w:rsidRPr="00EE0208">
        <w:rPr>
          <w:rFonts w:eastAsia="Times New Roman"/>
          <w:b/>
          <w:bCs/>
          <w:lang w:eastAsia="ru-RU"/>
        </w:rPr>
        <w:t>Старший воспитатель:</w:t>
      </w:r>
      <w:r w:rsidRPr="00EE0208">
        <w:rPr>
          <w:rFonts w:eastAsia="Times New Roman"/>
          <w:lang w:eastAsia="ru-RU"/>
        </w:rPr>
        <w:t> </w:t>
      </w:r>
      <w:proofErr w:type="spellStart"/>
      <w:r w:rsidR="00C90A8A">
        <w:rPr>
          <w:rFonts w:eastAsia="Times New Roman"/>
          <w:b/>
          <w:bCs/>
          <w:lang w:eastAsia="ru-RU"/>
        </w:rPr>
        <w:t>Куртюкина</w:t>
      </w:r>
      <w:proofErr w:type="spellEnd"/>
      <w:r w:rsidR="00C90A8A">
        <w:rPr>
          <w:rFonts w:eastAsia="Times New Roman"/>
          <w:b/>
          <w:bCs/>
          <w:lang w:eastAsia="ru-RU"/>
        </w:rPr>
        <w:t xml:space="preserve"> Маргарита Сергеевна</w:t>
      </w:r>
      <w:r w:rsidRPr="00EE0208">
        <w:rPr>
          <w:rFonts w:eastAsia="Times New Roman"/>
          <w:b/>
          <w:bCs/>
          <w:i/>
          <w:iCs/>
          <w:lang w:eastAsia="ru-RU"/>
        </w:rPr>
        <w:t>,</w:t>
      </w:r>
      <w:r w:rsidR="00C90A8A">
        <w:rPr>
          <w:rFonts w:eastAsia="Times New Roman"/>
          <w:lang w:eastAsia="ru-RU"/>
        </w:rPr>
        <w:t xml:space="preserve"> </w:t>
      </w:r>
    </w:p>
    <w:p w:rsidR="002C0023" w:rsidRPr="00EE0208" w:rsidRDefault="002C0023" w:rsidP="002C0023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b/>
          <w:bCs/>
          <w:lang w:eastAsia="ru-RU"/>
        </w:rPr>
        <w:t>Специалисты:</w:t>
      </w:r>
    </w:p>
    <w:p w:rsidR="003275F9" w:rsidRDefault="003275F9" w:rsidP="003275F9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t>Учи</w:t>
      </w:r>
      <w:r w:rsidR="00C90A8A">
        <w:rPr>
          <w:rFonts w:eastAsia="Times New Roman"/>
          <w:lang w:eastAsia="ru-RU"/>
        </w:rPr>
        <w:t>тель-логопед – 1</w:t>
      </w:r>
      <w:r>
        <w:rPr>
          <w:rFonts w:eastAsia="Times New Roman"/>
          <w:lang w:eastAsia="ru-RU"/>
        </w:rPr>
        <w:t>, стаж работы </w:t>
      </w:r>
      <w:r w:rsidR="00C90A8A">
        <w:rPr>
          <w:rFonts w:eastAsia="Times New Roman"/>
          <w:lang w:eastAsia="ru-RU"/>
        </w:rPr>
        <w:t>34</w:t>
      </w:r>
      <w:r w:rsidRPr="003275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года</w:t>
      </w:r>
      <w:r w:rsidR="00C90A8A">
        <w:rPr>
          <w:rFonts w:eastAsia="Times New Roman"/>
          <w:lang w:eastAsia="ru-RU"/>
        </w:rPr>
        <w:t>, высшая кв. категория</w:t>
      </w:r>
    </w:p>
    <w:p w:rsidR="00FA656A" w:rsidRPr="00EE0208" w:rsidRDefault="00FA656A" w:rsidP="003275F9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Уч</w:t>
      </w:r>
      <w:r w:rsidR="00C90A8A">
        <w:rPr>
          <w:rFonts w:eastAsia="Times New Roman"/>
          <w:lang w:eastAsia="ru-RU"/>
        </w:rPr>
        <w:t>итель-логопед – 1, стаж работы 16 лет, высшая кв. категория</w:t>
      </w:r>
    </w:p>
    <w:p w:rsidR="003275F9" w:rsidRPr="00EE0208" w:rsidRDefault="003275F9" w:rsidP="003275F9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t>Педа</w:t>
      </w:r>
      <w:r w:rsidR="00C90A8A">
        <w:rPr>
          <w:rFonts w:eastAsia="Times New Roman"/>
          <w:lang w:eastAsia="ru-RU"/>
        </w:rPr>
        <w:t xml:space="preserve">гог-психолог – 1, стаж работы 26 </w:t>
      </w:r>
      <w:r w:rsidRPr="00EE0208">
        <w:rPr>
          <w:rFonts w:eastAsia="Times New Roman"/>
          <w:lang w:eastAsia="ru-RU"/>
        </w:rPr>
        <w:t>лет, категория первая</w:t>
      </w:r>
    </w:p>
    <w:p w:rsidR="003275F9" w:rsidRDefault="003275F9" w:rsidP="003275F9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t xml:space="preserve">Музыкальный </w:t>
      </w:r>
      <w:r>
        <w:rPr>
          <w:rFonts w:eastAsia="Times New Roman"/>
          <w:lang w:eastAsia="ru-RU"/>
        </w:rPr>
        <w:t>р</w:t>
      </w:r>
      <w:r w:rsidR="00C90A8A">
        <w:rPr>
          <w:rFonts w:eastAsia="Times New Roman"/>
          <w:lang w:eastAsia="ru-RU"/>
        </w:rPr>
        <w:t xml:space="preserve">уководитель – 1, стаж работы  45 </w:t>
      </w:r>
      <w:r>
        <w:rPr>
          <w:rFonts w:eastAsia="Times New Roman"/>
          <w:lang w:eastAsia="ru-RU"/>
        </w:rPr>
        <w:t xml:space="preserve"> лет</w:t>
      </w:r>
      <w:r w:rsidR="00C90A8A">
        <w:rPr>
          <w:rFonts w:eastAsia="Times New Roman"/>
          <w:lang w:eastAsia="ru-RU"/>
        </w:rPr>
        <w:t>, высшая кв.</w:t>
      </w:r>
      <w:r w:rsidR="00C5695E">
        <w:rPr>
          <w:rFonts w:eastAsia="Times New Roman"/>
          <w:lang w:eastAsia="ru-RU"/>
        </w:rPr>
        <w:t xml:space="preserve"> </w:t>
      </w:r>
      <w:r w:rsidR="00C90A8A">
        <w:rPr>
          <w:rFonts w:eastAsia="Times New Roman"/>
          <w:lang w:eastAsia="ru-RU"/>
        </w:rPr>
        <w:t xml:space="preserve">категория </w:t>
      </w:r>
    </w:p>
    <w:p w:rsidR="00C5695E" w:rsidRDefault="00C5695E" w:rsidP="003275F9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t xml:space="preserve">Музыкальный </w:t>
      </w:r>
      <w:r>
        <w:rPr>
          <w:rFonts w:eastAsia="Times New Roman"/>
          <w:lang w:eastAsia="ru-RU"/>
        </w:rPr>
        <w:t xml:space="preserve">руководитель – 1, стаж работы  40  лет, высшая кв. категория </w:t>
      </w:r>
    </w:p>
    <w:p w:rsidR="002C0023" w:rsidRDefault="00C5695E" w:rsidP="003275F9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Воспитатели - 19</w:t>
      </w:r>
    </w:p>
    <w:p w:rsidR="003275F9" w:rsidRDefault="003275F9" w:rsidP="003275F9">
      <w:pPr>
        <w:jc w:val="both"/>
        <w:rPr>
          <w:b/>
        </w:rPr>
      </w:pPr>
    </w:p>
    <w:p w:rsidR="003275F9" w:rsidRDefault="003275F9" w:rsidP="003275F9">
      <w:pPr>
        <w:jc w:val="both"/>
        <w:rPr>
          <w:b/>
        </w:rPr>
      </w:pPr>
    </w:p>
    <w:p w:rsidR="003275F9" w:rsidRDefault="003275F9" w:rsidP="003275F9">
      <w:pPr>
        <w:jc w:val="both"/>
        <w:rPr>
          <w:b/>
          <w:u w:val="single"/>
        </w:rPr>
      </w:pPr>
      <w:r w:rsidRPr="00EE0208">
        <w:rPr>
          <w:b/>
        </w:rPr>
        <w:t xml:space="preserve">1 </w:t>
      </w:r>
      <w:r w:rsidRPr="00EE0208">
        <w:rPr>
          <w:b/>
          <w:u w:val="single"/>
        </w:rPr>
        <w:t>Характеристика педагогического коллектива:</w:t>
      </w:r>
    </w:p>
    <w:p w:rsidR="00C5695E" w:rsidRDefault="00C5695E" w:rsidP="003275F9">
      <w:pPr>
        <w:jc w:val="both"/>
        <w:rPr>
          <w:b/>
          <w:u w:val="single"/>
        </w:rPr>
      </w:pPr>
    </w:p>
    <w:p w:rsidR="00C5695E" w:rsidRDefault="00C5695E" w:rsidP="003275F9">
      <w:pPr>
        <w:jc w:val="both"/>
        <w:rPr>
          <w:b/>
          <w:u w:val="single"/>
        </w:rPr>
      </w:pPr>
    </w:p>
    <w:p w:rsidR="00C5695E" w:rsidRDefault="00C5695E" w:rsidP="003275F9">
      <w:pPr>
        <w:jc w:val="both"/>
        <w:rPr>
          <w:b/>
          <w:u w:val="single"/>
        </w:rPr>
      </w:pPr>
    </w:p>
    <w:p w:rsidR="00C5695E" w:rsidRDefault="00C5695E" w:rsidP="00C5695E">
      <w:pPr>
        <w:tabs>
          <w:tab w:val="left" w:pos="5720"/>
        </w:tabs>
        <w:jc w:val="both"/>
        <w:rPr>
          <w:b/>
          <w:szCs w:val="27"/>
        </w:rPr>
      </w:pPr>
      <w:r w:rsidRPr="001D6490">
        <w:rPr>
          <w:b/>
          <w:szCs w:val="27"/>
        </w:rPr>
        <w:t>По образованию:</w:t>
      </w:r>
    </w:p>
    <w:p w:rsidR="00C5695E" w:rsidRPr="001D6490" w:rsidRDefault="00C5695E" w:rsidP="00C5695E">
      <w:pPr>
        <w:tabs>
          <w:tab w:val="left" w:pos="5720"/>
        </w:tabs>
        <w:jc w:val="both"/>
        <w:rPr>
          <w:b/>
          <w:szCs w:val="27"/>
        </w:rPr>
      </w:pPr>
    </w:p>
    <w:p w:rsidR="00C5695E" w:rsidRPr="001D6490" w:rsidRDefault="00C5695E" w:rsidP="00C5695E">
      <w:pPr>
        <w:tabs>
          <w:tab w:val="left" w:pos="5720"/>
        </w:tabs>
        <w:jc w:val="both"/>
        <w:rPr>
          <w:szCs w:val="27"/>
        </w:rPr>
      </w:pPr>
      <w:r w:rsidRPr="001D6490">
        <w:rPr>
          <w:szCs w:val="27"/>
        </w:rPr>
        <w:t>Высшее педагогич</w:t>
      </w:r>
      <w:r>
        <w:rPr>
          <w:szCs w:val="27"/>
        </w:rPr>
        <w:t xml:space="preserve">еское – 10 (39 </w:t>
      </w:r>
      <w:r w:rsidRPr="001D6490">
        <w:rPr>
          <w:szCs w:val="27"/>
        </w:rPr>
        <w:t>%)</w:t>
      </w:r>
    </w:p>
    <w:p w:rsidR="00C5695E" w:rsidRPr="001D6490" w:rsidRDefault="00C5695E" w:rsidP="00C5695E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 xml:space="preserve">Среднее специальное – 16 (61 </w:t>
      </w:r>
      <w:r w:rsidRPr="001D6490">
        <w:rPr>
          <w:szCs w:val="27"/>
        </w:rPr>
        <w:t>%)</w:t>
      </w: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  <w:r w:rsidRPr="001D6490">
        <w:rPr>
          <w:szCs w:val="27"/>
        </w:rPr>
        <w:t>Имеют профессиональную переподготовку на базе высшего образования -  3</w:t>
      </w:r>
      <w:r>
        <w:rPr>
          <w:szCs w:val="27"/>
        </w:rPr>
        <w:t xml:space="preserve"> (11</w:t>
      </w:r>
      <w:r w:rsidRPr="001D6490">
        <w:rPr>
          <w:szCs w:val="27"/>
        </w:rPr>
        <w:t>,5%)</w:t>
      </w: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  <w:r w:rsidRPr="001D6490">
        <w:rPr>
          <w:szCs w:val="27"/>
        </w:rPr>
        <w:t>Имеют профессиональну</w:t>
      </w:r>
      <w:r>
        <w:rPr>
          <w:szCs w:val="27"/>
        </w:rPr>
        <w:t xml:space="preserve">ю переподготовку на базе среднего специального образования -  9 ( 34,6 </w:t>
      </w:r>
      <w:r w:rsidRPr="001D6490">
        <w:rPr>
          <w:szCs w:val="27"/>
        </w:rPr>
        <w:t>%)</w:t>
      </w: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</w:p>
    <w:p w:rsidR="00C5695E" w:rsidRDefault="00C5695E" w:rsidP="00C5695E">
      <w:pPr>
        <w:tabs>
          <w:tab w:val="left" w:pos="5720"/>
        </w:tabs>
        <w:jc w:val="center"/>
        <w:rPr>
          <w:szCs w:val="27"/>
        </w:rPr>
      </w:pPr>
      <w:r>
        <w:rPr>
          <w:noProof/>
          <w:szCs w:val="27"/>
          <w:lang w:eastAsia="ru-RU"/>
        </w:rPr>
        <w:drawing>
          <wp:inline distT="0" distB="0" distL="0" distR="0" wp14:anchorId="2F2437BE" wp14:editId="1B7B446D">
            <wp:extent cx="3343275" cy="13335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5695E" w:rsidRPr="00B37163" w:rsidRDefault="00C5695E" w:rsidP="00C5695E">
      <w:pPr>
        <w:tabs>
          <w:tab w:val="left" w:pos="5720"/>
        </w:tabs>
        <w:jc w:val="center"/>
        <w:rPr>
          <w:szCs w:val="27"/>
        </w:rPr>
      </w:pPr>
    </w:p>
    <w:p w:rsidR="00C5695E" w:rsidRDefault="00C5695E" w:rsidP="00C5695E">
      <w:pPr>
        <w:tabs>
          <w:tab w:val="left" w:pos="5720"/>
        </w:tabs>
        <w:jc w:val="both"/>
        <w:rPr>
          <w:b/>
          <w:szCs w:val="27"/>
        </w:rPr>
      </w:pPr>
    </w:p>
    <w:p w:rsidR="00C5695E" w:rsidRDefault="00C5695E" w:rsidP="00C5695E">
      <w:pPr>
        <w:tabs>
          <w:tab w:val="left" w:pos="5720"/>
        </w:tabs>
        <w:jc w:val="both"/>
        <w:rPr>
          <w:b/>
          <w:szCs w:val="27"/>
        </w:rPr>
      </w:pPr>
    </w:p>
    <w:p w:rsidR="00C5695E" w:rsidRPr="001D6490" w:rsidRDefault="00C5695E" w:rsidP="00C5695E">
      <w:pPr>
        <w:tabs>
          <w:tab w:val="left" w:pos="5720"/>
        </w:tabs>
        <w:jc w:val="both"/>
        <w:rPr>
          <w:b/>
          <w:szCs w:val="27"/>
        </w:rPr>
      </w:pPr>
      <w:r w:rsidRPr="001D6490">
        <w:rPr>
          <w:b/>
          <w:szCs w:val="27"/>
        </w:rPr>
        <w:t>По стажу:</w:t>
      </w:r>
    </w:p>
    <w:p w:rsidR="00C5695E" w:rsidRPr="001D6490" w:rsidRDefault="00C5695E" w:rsidP="00C5695E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До 5 лет – 4(15 %)</w:t>
      </w:r>
    </w:p>
    <w:p w:rsidR="00C5695E" w:rsidRPr="001D6490" w:rsidRDefault="00C5695E" w:rsidP="00C5695E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 xml:space="preserve">От 10 до 15 лет – 6 ( 23 </w:t>
      </w:r>
      <w:r w:rsidRPr="001D6490">
        <w:rPr>
          <w:szCs w:val="27"/>
        </w:rPr>
        <w:t>%)</w:t>
      </w:r>
    </w:p>
    <w:p w:rsidR="00C5695E" w:rsidRPr="001D6490" w:rsidRDefault="00C5695E" w:rsidP="00C5695E">
      <w:pPr>
        <w:tabs>
          <w:tab w:val="left" w:pos="5720"/>
        </w:tabs>
        <w:jc w:val="both"/>
        <w:rPr>
          <w:szCs w:val="27"/>
        </w:rPr>
      </w:pPr>
      <w:r w:rsidRPr="001D6490">
        <w:rPr>
          <w:szCs w:val="27"/>
        </w:rPr>
        <w:t>От 15 до 20 лет –</w:t>
      </w:r>
      <w:r>
        <w:rPr>
          <w:szCs w:val="27"/>
        </w:rPr>
        <w:t xml:space="preserve"> 7 (27  </w:t>
      </w:r>
      <w:r w:rsidRPr="001D6490">
        <w:rPr>
          <w:szCs w:val="27"/>
        </w:rPr>
        <w:t>%)</w:t>
      </w: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От 20  и более – 9 (35</w:t>
      </w:r>
      <w:r w:rsidRPr="001D6490">
        <w:rPr>
          <w:szCs w:val="27"/>
        </w:rPr>
        <w:t>%)</w:t>
      </w: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</w:p>
    <w:p w:rsidR="00C5695E" w:rsidRPr="001D6490" w:rsidRDefault="00C5695E" w:rsidP="00C5695E">
      <w:pPr>
        <w:tabs>
          <w:tab w:val="left" w:pos="5720"/>
        </w:tabs>
        <w:jc w:val="center"/>
        <w:rPr>
          <w:szCs w:val="27"/>
        </w:rPr>
      </w:pPr>
      <w:r>
        <w:rPr>
          <w:noProof/>
          <w:szCs w:val="27"/>
          <w:lang w:eastAsia="ru-RU"/>
        </w:rPr>
        <w:lastRenderedPageBreak/>
        <w:drawing>
          <wp:inline distT="0" distB="0" distL="0" distR="0" wp14:anchorId="62FCB940" wp14:editId="145BBA2C">
            <wp:extent cx="3276600" cy="16192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5695E" w:rsidRDefault="00C5695E" w:rsidP="00C5695E">
      <w:pPr>
        <w:jc w:val="both"/>
        <w:rPr>
          <w:b/>
          <w:szCs w:val="27"/>
        </w:rPr>
      </w:pPr>
    </w:p>
    <w:p w:rsidR="00C5695E" w:rsidRPr="001D6490" w:rsidRDefault="00C5695E" w:rsidP="00C5695E">
      <w:pPr>
        <w:jc w:val="both"/>
        <w:rPr>
          <w:b/>
          <w:szCs w:val="27"/>
        </w:rPr>
      </w:pPr>
      <w:r w:rsidRPr="001D6490">
        <w:rPr>
          <w:b/>
          <w:szCs w:val="27"/>
        </w:rPr>
        <w:t>По возрасту:</w:t>
      </w:r>
    </w:p>
    <w:p w:rsidR="00C5695E" w:rsidRPr="001D6490" w:rsidRDefault="00C5695E" w:rsidP="00C5695E">
      <w:pPr>
        <w:jc w:val="both"/>
        <w:rPr>
          <w:szCs w:val="27"/>
        </w:rPr>
      </w:pPr>
      <w:r w:rsidRPr="001D6490">
        <w:rPr>
          <w:szCs w:val="27"/>
        </w:rPr>
        <w:t>до 25 лет – 1 педагог (</w:t>
      </w:r>
      <w:r>
        <w:rPr>
          <w:szCs w:val="27"/>
        </w:rPr>
        <w:t>4</w:t>
      </w:r>
      <w:r w:rsidRPr="001D6490">
        <w:rPr>
          <w:szCs w:val="27"/>
        </w:rPr>
        <w:t>%)</w:t>
      </w:r>
    </w:p>
    <w:p w:rsidR="00C5695E" w:rsidRPr="001D6490" w:rsidRDefault="00C5695E" w:rsidP="00C5695E">
      <w:pPr>
        <w:jc w:val="both"/>
        <w:rPr>
          <w:szCs w:val="27"/>
        </w:rPr>
      </w:pPr>
      <w:r w:rsidRPr="001D6490">
        <w:rPr>
          <w:szCs w:val="27"/>
        </w:rPr>
        <w:t xml:space="preserve">с 25 до 35 лет – </w:t>
      </w:r>
      <w:r>
        <w:rPr>
          <w:szCs w:val="27"/>
        </w:rPr>
        <w:t xml:space="preserve">6 </w:t>
      </w:r>
      <w:r w:rsidRPr="001D6490">
        <w:rPr>
          <w:szCs w:val="27"/>
        </w:rPr>
        <w:t>педагогов (</w:t>
      </w:r>
      <w:r>
        <w:rPr>
          <w:szCs w:val="27"/>
        </w:rPr>
        <w:t>23</w:t>
      </w:r>
      <w:r w:rsidRPr="001D6490">
        <w:rPr>
          <w:szCs w:val="27"/>
        </w:rPr>
        <w:t>%)</w:t>
      </w:r>
    </w:p>
    <w:p w:rsidR="00C5695E" w:rsidRPr="001D6490" w:rsidRDefault="00C5695E" w:rsidP="00C5695E">
      <w:pPr>
        <w:jc w:val="both"/>
        <w:rPr>
          <w:szCs w:val="27"/>
        </w:rPr>
      </w:pPr>
      <w:r w:rsidRPr="001D6490">
        <w:rPr>
          <w:szCs w:val="27"/>
        </w:rPr>
        <w:t>с 35 до 45 лет – 6 педагогов (2</w:t>
      </w:r>
      <w:r>
        <w:rPr>
          <w:szCs w:val="27"/>
        </w:rPr>
        <w:t>3</w:t>
      </w:r>
      <w:r w:rsidRPr="001D6490">
        <w:rPr>
          <w:szCs w:val="27"/>
        </w:rPr>
        <w:t>%)</w:t>
      </w:r>
    </w:p>
    <w:p w:rsidR="00C5695E" w:rsidRPr="001D6490" w:rsidRDefault="00C5695E" w:rsidP="00C5695E">
      <w:pPr>
        <w:jc w:val="both"/>
        <w:rPr>
          <w:szCs w:val="27"/>
        </w:rPr>
      </w:pPr>
      <w:r w:rsidRPr="001D6490">
        <w:rPr>
          <w:szCs w:val="27"/>
        </w:rPr>
        <w:t xml:space="preserve">от 45 до 55 лет – </w:t>
      </w:r>
      <w:r>
        <w:rPr>
          <w:szCs w:val="27"/>
        </w:rPr>
        <w:t>7</w:t>
      </w:r>
      <w:r w:rsidRPr="001D6490">
        <w:rPr>
          <w:szCs w:val="27"/>
        </w:rPr>
        <w:t xml:space="preserve"> педагогов (</w:t>
      </w:r>
      <w:r>
        <w:rPr>
          <w:szCs w:val="27"/>
        </w:rPr>
        <w:t>27</w:t>
      </w:r>
      <w:r w:rsidRPr="001D6490">
        <w:rPr>
          <w:szCs w:val="27"/>
        </w:rPr>
        <w:t>%)</w:t>
      </w:r>
    </w:p>
    <w:p w:rsidR="00C5695E" w:rsidRDefault="00C5695E" w:rsidP="00C5695E">
      <w:pPr>
        <w:jc w:val="both"/>
        <w:rPr>
          <w:szCs w:val="27"/>
        </w:rPr>
      </w:pPr>
      <w:r>
        <w:rPr>
          <w:szCs w:val="27"/>
        </w:rPr>
        <w:t>свыше 55 – 6 педагога  (23</w:t>
      </w:r>
      <w:r w:rsidRPr="001D6490">
        <w:rPr>
          <w:szCs w:val="27"/>
        </w:rPr>
        <w:t>%)</w:t>
      </w:r>
    </w:p>
    <w:p w:rsidR="00C5695E" w:rsidRDefault="00C5695E" w:rsidP="00C5695E">
      <w:pPr>
        <w:jc w:val="both"/>
        <w:rPr>
          <w:szCs w:val="27"/>
        </w:rPr>
      </w:pPr>
    </w:p>
    <w:p w:rsidR="00C5695E" w:rsidRDefault="00C5695E" w:rsidP="00C5695E">
      <w:pPr>
        <w:jc w:val="both"/>
        <w:rPr>
          <w:szCs w:val="27"/>
        </w:rPr>
      </w:pPr>
    </w:p>
    <w:p w:rsidR="00C5695E" w:rsidRPr="001D6490" w:rsidRDefault="00C5695E" w:rsidP="00C5695E">
      <w:pPr>
        <w:jc w:val="center"/>
        <w:rPr>
          <w:szCs w:val="27"/>
        </w:rPr>
      </w:pPr>
      <w:r>
        <w:rPr>
          <w:noProof/>
          <w:szCs w:val="27"/>
          <w:lang w:eastAsia="ru-RU"/>
        </w:rPr>
        <w:drawing>
          <wp:inline distT="0" distB="0" distL="0" distR="0" wp14:anchorId="1E01EF5F" wp14:editId="4B48CAA1">
            <wp:extent cx="2657475" cy="14287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5695E" w:rsidRDefault="00C5695E" w:rsidP="00C5695E">
      <w:pPr>
        <w:tabs>
          <w:tab w:val="left" w:pos="5720"/>
        </w:tabs>
        <w:jc w:val="both"/>
        <w:rPr>
          <w:b/>
          <w:szCs w:val="27"/>
        </w:rPr>
      </w:pPr>
    </w:p>
    <w:p w:rsidR="00C5695E" w:rsidRDefault="00C5695E" w:rsidP="00C5695E">
      <w:pPr>
        <w:tabs>
          <w:tab w:val="left" w:pos="5720"/>
        </w:tabs>
        <w:jc w:val="both"/>
        <w:rPr>
          <w:b/>
          <w:szCs w:val="27"/>
        </w:rPr>
      </w:pPr>
    </w:p>
    <w:p w:rsidR="00C5695E" w:rsidRDefault="00C5695E" w:rsidP="00C5695E">
      <w:pPr>
        <w:tabs>
          <w:tab w:val="left" w:pos="5720"/>
        </w:tabs>
        <w:jc w:val="both"/>
        <w:rPr>
          <w:b/>
          <w:szCs w:val="27"/>
        </w:rPr>
      </w:pPr>
      <w:r w:rsidRPr="001D6490">
        <w:rPr>
          <w:b/>
          <w:szCs w:val="27"/>
        </w:rPr>
        <w:t>По категориям:</w:t>
      </w:r>
    </w:p>
    <w:p w:rsidR="00C5695E" w:rsidRPr="001D6490" w:rsidRDefault="00C5695E" w:rsidP="00C5695E">
      <w:pPr>
        <w:tabs>
          <w:tab w:val="left" w:pos="5720"/>
        </w:tabs>
        <w:jc w:val="both"/>
        <w:rPr>
          <w:b/>
          <w:szCs w:val="27"/>
        </w:rPr>
      </w:pPr>
    </w:p>
    <w:p w:rsidR="00C5695E" w:rsidRPr="001D6490" w:rsidRDefault="00C5695E" w:rsidP="00C5695E">
      <w:pPr>
        <w:tabs>
          <w:tab w:val="left" w:pos="5720"/>
        </w:tabs>
        <w:jc w:val="both"/>
        <w:rPr>
          <w:szCs w:val="27"/>
        </w:rPr>
      </w:pPr>
      <w:r w:rsidRPr="001D6490">
        <w:rPr>
          <w:szCs w:val="27"/>
        </w:rPr>
        <w:t xml:space="preserve">Высшая квалификационная категория </w:t>
      </w:r>
      <w:r>
        <w:rPr>
          <w:szCs w:val="27"/>
        </w:rPr>
        <w:t>– 16</w:t>
      </w:r>
      <w:r w:rsidRPr="001D6490">
        <w:rPr>
          <w:szCs w:val="27"/>
        </w:rPr>
        <w:t xml:space="preserve"> (</w:t>
      </w:r>
      <w:r>
        <w:rPr>
          <w:szCs w:val="27"/>
        </w:rPr>
        <w:t xml:space="preserve"> 62</w:t>
      </w:r>
      <w:r w:rsidRPr="001D6490">
        <w:rPr>
          <w:szCs w:val="27"/>
        </w:rPr>
        <w:t>%)</w:t>
      </w:r>
    </w:p>
    <w:p w:rsidR="00C5695E" w:rsidRPr="001D6490" w:rsidRDefault="00C5695E" w:rsidP="00C5695E">
      <w:pPr>
        <w:tabs>
          <w:tab w:val="left" w:pos="5720"/>
        </w:tabs>
        <w:jc w:val="both"/>
        <w:rPr>
          <w:szCs w:val="27"/>
        </w:rPr>
      </w:pPr>
      <w:r>
        <w:rPr>
          <w:szCs w:val="27"/>
          <w:lang w:val="en-US"/>
        </w:rPr>
        <w:t>I</w:t>
      </w:r>
      <w:r w:rsidRPr="00926D5B">
        <w:rPr>
          <w:szCs w:val="27"/>
        </w:rPr>
        <w:t xml:space="preserve"> </w:t>
      </w:r>
      <w:r>
        <w:rPr>
          <w:szCs w:val="27"/>
        </w:rPr>
        <w:t xml:space="preserve"> квалификационная категория – 8</w:t>
      </w:r>
      <w:r w:rsidRPr="001D6490">
        <w:rPr>
          <w:szCs w:val="27"/>
        </w:rPr>
        <w:t xml:space="preserve"> (</w:t>
      </w:r>
      <w:r>
        <w:rPr>
          <w:szCs w:val="27"/>
        </w:rPr>
        <w:t xml:space="preserve">31 </w:t>
      </w:r>
      <w:r w:rsidRPr="001D6490">
        <w:rPr>
          <w:szCs w:val="27"/>
        </w:rPr>
        <w:t>%)</w:t>
      </w: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  <w:r w:rsidRPr="001D6490">
        <w:rPr>
          <w:szCs w:val="27"/>
        </w:rPr>
        <w:t>СЗД –</w:t>
      </w:r>
      <w:r>
        <w:rPr>
          <w:szCs w:val="27"/>
        </w:rPr>
        <w:t xml:space="preserve">2 ( 7 </w:t>
      </w:r>
      <w:r w:rsidRPr="001D6490">
        <w:rPr>
          <w:szCs w:val="27"/>
        </w:rPr>
        <w:t>%)</w:t>
      </w: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</w:p>
    <w:p w:rsidR="00C5695E" w:rsidRDefault="00C5695E" w:rsidP="00C5695E">
      <w:pPr>
        <w:tabs>
          <w:tab w:val="left" w:pos="5720"/>
        </w:tabs>
        <w:jc w:val="both"/>
        <w:rPr>
          <w:szCs w:val="27"/>
        </w:rPr>
      </w:pPr>
    </w:p>
    <w:p w:rsidR="00C5695E" w:rsidRDefault="00C5695E" w:rsidP="00C5695E">
      <w:pPr>
        <w:tabs>
          <w:tab w:val="left" w:pos="5720"/>
        </w:tabs>
        <w:jc w:val="center"/>
        <w:rPr>
          <w:szCs w:val="27"/>
        </w:rPr>
      </w:pPr>
      <w:r>
        <w:rPr>
          <w:noProof/>
          <w:szCs w:val="27"/>
          <w:lang w:eastAsia="ru-RU"/>
        </w:rPr>
        <w:drawing>
          <wp:inline distT="0" distB="0" distL="0" distR="0" wp14:anchorId="42926864" wp14:editId="05BB9F5F">
            <wp:extent cx="3133725" cy="12287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5695E" w:rsidRDefault="00C5695E" w:rsidP="003275F9">
      <w:pPr>
        <w:jc w:val="both"/>
        <w:rPr>
          <w:b/>
          <w:u w:val="single"/>
        </w:rPr>
      </w:pPr>
    </w:p>
    <w:p w:rsidR="00C5695E" w:rsidRDefault="00C5695E" w:rsidP="00C5695E">
      <w:pPr>
        <w:tabs>
          <w:tab w:val="left" w:pos="5720"/>
        </w:tabs>
      </w:pPr>
    </w:p>
    <w:p w:rsidR="00C5695E" w:rsidRDefault="00C5695E" w:rsidP="00C5695E">
      <w:pPr>
        <w:tabs>
          <w:tab w:val="left" w:pos="5720"/>
        </w:tabs>
      </w:pPr>
    </w:p>
    <w:p w:rsidR="00C5695E" w:rsidRPr="00B37E3A" w:rsidRDefault="00C5695E" w:rsidP="00C5695E">
      <w:pPr>
        <w:tabs>
          <w:tab w:val="left" w:pos="5720"/>
        </w:tabs>
        <w:rPr>
          <w:szCs w:val="27"/>
        </w:rPr>
      </w:pPr>
      <w:r>
        <w:t xml:space="preserve">  </w:t>
      </w:r>
      <w:r>
        <w:rPr>
          <w:b/>
          <w:i/>
        </w:rPr>
        <w:t>В  2020</w:t>
      </w:r>
      <w:r w:rsidRPr="00E742BE">
        <w:rPr>
          <w:b/>
          <w:i/>
        </w:rPr>
        <w:t xml:space="preserve"> учебном году прошли аттестацию :</w:t>
      </w:r>
    </w:p>
    <w:p w:rsidR="00C5695E" w:rsidRDefault="00C5695E" w:rsidP="00C5695E">
      <w:pPr>
        <w:jc w:val="both"/>
      </w:pPr>
    </w:p>
    <w:p w:rsidR="00C5695E" w:rsidRDefault="00C5695E" w:rsidP="00C5695E">
      <w:pPr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0"/>
        <w:gridCol w:w="2242"/>
        <w:gridCol w:w="2546"/>
        <w:gridCol w:w="2070"/>
        <w:gridCol w:w="2153"/>
      </w:tblGrid>
      <w:tr w:rsidR="00C5695E" w:rsidTr="00493823">
        <w:tc>
          <w:tcPr>
            <w:tcW w:w="560" w:type="dxa"/>
            <w:shd w:val="clear" w:color="auto" w:fill="FBD4B4" w:themeFill="accent6" w:themeFillTint="66"/>
          </w:tcPr>
          <w:p w:rsidR="00C5695E" w:rsidRDefault="00C5695E" w:rsidP="00493823">
            <w:pPr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  <w:p w:rsidR="00C5695E" w:rsidRPr="00247E12" w:rsidRDefault="00C5695E" w:rsidP="00493823">
            <w:pPr>
              <w:jc w:val="both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42" w:type="dxa"/>
            <w:shd w:val="clear" w:color="auto" w:fill="FBD4B4" w:themeFill="accent6" w:themeFillTint="66"/>
          </w:tcPr>
          <w:p w:rsidR="00C5695E" w:rsidRPr="00247E12" w:rsidRDefault="00C5695E" w:rsidP="00493823">
            <w:pPr>
              <w:jc w:val="both"/>
              <w:rPr>
                <w:b/>
              </w:rPr>
            </w:pPr>
            <w:r>
              <w:rPr>
                <w:b/>
              </w:rPr>
              <w:t xml:space="preserve">Ф И О </w:t>
            </w:r>
          </w:p>
        </w:tc>
        <w:tc>
          <w:tcPr>
            <w:tcW w:w="2546" w:type="dxa"/>
            <w:shd w:val="clear" w:color="auto" w:fill="FBD4B4" w:themeFill="accent6" w:themeFillTint="66"/>
          </w:tcPr>
          <w:p w:rsidR="00C5695E" w:rsidRDefault="00C5695E" w:rsidP="00493823">
            <w:pPr>
              <w:jc w:val="both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2070" w:type="dxa"/>
            <w:shd w:val="clear" w:color="auto" w:fill="FBD4B4" w:themeFill="accent6" w:themeFillTint="66"/>
          </w:tcPr>
          <w:p w:rsidR="00C5695E" w:rsidRPr="00247E12" w:rsidRDefault="00C5695E" w:rsidP="00493823">
            <w:pPr>
              <w:jc w:val="both"/>
              <w:rPr>
                <w:b/>
              </w:rPr>
            </w:pPr>
            <w:r>
              <w:rPr>
                <w:b/>
              </w:rPr>
              <w:t>Наличие                     кв. категория</w:t>
            </w:r>
          </w:p>
        </w:tc>
        <w:tc>
          <w:tcPr>
            <w:tcW w:w="2153" w:type="dxa"/>
            <w:shd w:val="clear" w:color="auto" w:fill="FBD4B4" w:themeFill="accent6" w:themeFillTint="66"/>
          </w:tcPr>
          <w:p w:rsidR="00C5695E" w:rsidRDefault="00C5695E" w:rsidP="00493823">
            <w:pPr>
              <w:jc w:val="both"/>
              <w:rPr>
                <w:b/>
              </w:rPr>
            </w:pPr>
            <w:r>
              <w:rPr>
                <w:b/>
              </w:rPr>
              <w:t>Присвоенная                    кв. категория</w:t>
            </w:r>
          </w:p>
        </w:tc>
      </w:tr>
      <w:tr w:rsidR="00C5695E" w:rsidTr="00493823">
        <w:tc>
          <w:tcPr>
            <w:tcW w:w="560" w:type="dxa"/>
            <w:shd w:val="clear" w:color="auto" w:fill="FBD4B4" w:themeFill="accent6" w:themeFillTint="66"/>
          </w:tcPr>
          <w:p w:rsidR="00C5695E" w:rsidRDefault="00C5695E" w:rsidP="00493823">
            <w:pPr>
              <w:jc w:val="both"/>
            </w:pPr>
            <w:r>
              <w:t>1.</w:t>
            </w:r>
          </w:p>
        </w:tc>
        <w:tc>
          <w:tcPr>
            <w:tcW w:w="2242" w:type="dxa"/>
          </w:tcPr>
          <w:p w:rsidR="00C5695E" w:rsidRDefault="00C5695E" w:rsidP="00493823">
            <w:pPr>
              <w:jc w:val="both"/>
            </w:pPr>
            <w:r>
              <w:t>Магомедова И.С.</w:t>
            </w:r>
          </w:p>
        </w:tc>
        <w:tc>
          <w:tcPr>
            <w:tcW w:w="2546" w:type="dxa"/>
          </w:tcPr>
          <w:p w:rsidR="00C5695E" w:rsidRDefault="00C5695E" w:rsidP="00493823">
            <w:pPr>
              <w:jc w:val="both"/>
            </w:pPr>
            <w:r>
              <w:t>воспитатель</w:t>
            </w:r>
          </w:p>
        </w:tc>
        <w:tc>
          <w:tcPr>
            <w:tcW w:w="2070" w:type="dxa"/>
          </w:tcPr>
          <w:p w:rsidR="00C5695E" w:rsidRDefault="00C5695E" w:rsidP="00493823">
            <w:pPr>
              <w:jc w:val="both"/>
            </w:pPr>
            <w:r>
              <w:t>СЗД</w:t>
            </w:r>
          </w:p>
        </w:tc>
        <w:tc>
          <w:tcPr>
            <w:tcW w:w="2153" w:type="dxa"/>
          </w:tcPr>
          <w:p w:rsidR="00C5695E" w:rsidRDefault="00C5695E" w:rsidP="00493823">
            <w:pPr>
              <w:jc w:val="both"/>
            </w:pPr>
            <w:r>
              <w:t>первая</w:t>
            </w:r>
          </w:p>
        </w:tc>
      </w:tr>
      <w:tr w:rsidR="00C5695E" w:rsidTr="00493823">
        <w:tc>
          <w:tcPr>
            <w:tcW w:w="560" w:type="dxa"/>
            <w:shd w:val="clear" w:color="auto" w:fill="FBD4B4" w:themeFill="accent6" w:themeFillTint="66"/>
          </w:tcPr>
          <w:p w:rsidR="00C5695E" w:rsidRDefault="00C5695E" w:rsidP="00493823">
            <w:pPr>
              <w:jc w:val="both"/>
            </w:pPr>
            <w:r>
              <w:lastRenderedPageBreak/>
              <w:t>2.</w:t>
            </w:r>
          </w:p>
        </w:tc>
        <w:tc>
          <w:tcPr>
            <w:tcW w:w="2242" w:type="dxa"/>
          </w:tcPr>
          <w:p w:rsidR="00C5695E" w:rsidRDefault="00C5695E" w:rsidP="00493823">
            <w:pPr>
              <w:jc w:val="both"/>
            </w:pPr>
            <w:r>
              <w:t>Иванова О.Н.</w:t>
            </w:r>
          </w:p>
        </w:tc>
        <w:tc>
          <w:tcPr>
            <w:tcW w:w="2546" w:type="dxa"/>
          </w:tcPr>
          <w:p w:rsidR="00C5695E" w:rsidRDefault="00C5695E" w:rsidP="00493823">
            <w:pPr>
              <w:jc w:val="both"/>
            </w:pPr>
            <w:r>
              <w:t>воспитатель</w:t>
            </w:r>
          </w:p>
        </w:tc>
        <w:tc>
          <w:tcPr>
            <w:tcW w:w="2070" w:type="dxa"/>
          </w:tcPr>
          <w:p w:rsidR="00C5695E" w:rsidRDefault="00C5695E" w:rsidP="00493823">
            <w:pPr>
              <w:jc w:val="both"/>
            </w:pPr>
            <w:r>
              <w:t>первая</w:t>
            </w:r>
          </w:p>
        </w:tc>
        <w:tc>
          <w:tcPr>
            <w:tcW w:w="2153" w:type="dxa"/>
          </w:tcPr>
          <w:p w:rsidR="00C5695E" w:rsidRDefault="00C5695E" w:rsidP="00493823">
            <w:pPr>
              <w:jc w:val="both"/>
            </w:pPr>
            <w:r>
              <w:t>высшая</w:t>
            </w:r>
          </w:p>
        </w:tc>
      </w:tr>
      <w:tr w:rsidR="00C5695E" w:rsidTr="00493823">
        <w:tc>
          <w:tcPr>
            <w:tcW w:w="560" w:type="dxa"/>
            <w:shd w:val="clear" w:color="auto" w:fill="FBD4B4" w:themeFill="accent6" w:themeFillTint="66"/>
          </w:tcPr>
          <w:p w:rsidR="00C5695E" w:rsidRDefault="00C5695E" w:rsidP="00493823">
            <w:pPr>
              <w:jc w:val="both"/>
            </w:pPr>
            <w:r>
              <w:t>3.</w:t>
            </w:r>
          </w:p>
        </w:tc>
        <w:tc>
          <w:tcPr>
            <w:tcW w:w="2242" w:type="dxa"/>
          </w:tcPr>
          <w:p w:rsidR="00C5695E" w:rsidRDefault="00C5695E" w:rsidP="00493823">
            <w:pPr>
              <w:jc w:val="both"/>
            </w:pPr>
            <w:proofErr w:type="spellStart"/>
            <w:r>
              <w:t>Ерепилова</w:t>
            </w:r>
            <w:proofErr w:type="spellEnd"/>
            <w:r>
              <w:t xml:space="preserve"> С.Н.</w:t>
            </w:r>
          </w:p>
        </w:tc>
        <w:tc>
          <w:tcPr>
            <w:tcW w:w="2546" w:type="dxa"/>
          </w:tcPr>
          <w:p w:rsidR="00C5695E" w:rsidRDefault="00C5695E" w:rsidP="00493823">
            <w:pPr>
              <w:jc w:val="both"/>
            </w:pPr>
            <w:r>
              <w:t>воспитатель</w:t>
            </w:r>
          </w:p>
        </w:tc>
        <w:tc>
          <w:tcPr>
            <w:tcW w:w="2070" w:type="dxa"/>
          </w:tcPr>
          <w:p w:rsidR="00C5695E" w:rsidRDefault="00C5695E" w:rsidP="00493823">
            <w:pPr>
              <w:jc w:val="both"/>
            </w:pPr>
            <w:r>
              <w:t>первая</w:t>
            </w:r>
          </w:p>
        </w:tc>
        <w:tc>
          <w:tcPr>
            <w:tcW w:w="2153" w:type="dxa"/>
          </w:tcPr>
          <w:p w:rsidR="00C5695E" w:rsidRDefault="00C5695E" w:rsidP="00493823">
            <w:pPr>
              <w:jc w:val="both"/>
            </w:pPr>
            <w:r>
              <w:t>первая</w:t>
            </w:r>
          </w:p>
        </w:tc>
      </w:tr>
      <w:tr w:rsidR="00C5695E" w:rsidTr="00493823">
        <w:tc>
          <w:tcPr>
            <w:tcW w:w="560" w:type="dxa"/>
            <w:shd w:val="clear" w:color="auto" w:fill="FBD4B4" w:themeFill="accent6" w:themeFillTint="66"/>
          </w:tcPr>
          <w:p w:rsidR="00C5695E" w:rsidRDefault="00C5695E" w:rsidP="00493823">
            <w:pPr>
              <w:jc w:val="both"/>
            </w:pPr>
            <w:r>
              <w:t>4.</w:t>
            </w:r>
          </w:p>
        </w:tc>
        <w:tc>
          <w:tcPr>
            <w:tcW w:w="2242" w:type="dxa"/>
          </w:tcPr>
          <w:p w:rsidR="00C5695E" w:rsidRDefault="00C5695E" w:rsidP="00493823">
            <w:pPr>
              <w:jc w:val="both"/>
            </w:pPr>
            <w:r>
              <w:t>Свиридова Г.Д.</w:t>
            </w:r>
          </w:p>
        </w:tc>
        <w:tc>
          <w:tcPr>
            <w:tcW w:w="2546" w:type="dxa"/>
          </w:tcPr>
          <w:p w:rsidR="00C5695E" w:rsidRDefault="00C5695E" w:rsidP="00493823">
            <w:pPr>
              <w:jc w:val="both"/>
            </w:pPr>
            <w:r>
              <w:t>воспитатель</w:t>
            </w:r>
          </w:p>
        </w:tc>
        <w:tc>
          <w:tcPr>
            <w:tcW w:w="2070" w:type="dxa"/>
          </w:tcPr>
          <w:p w:rsidR="00C5695E" w:rsidRDefault="00C5695E" w:rsidP="00493823">
            <w:pPr>
              <w:jc w:val="both"/>
            </w:pPr>
            <w:r>
              <w:t>СЗД</w:t>
            </w:r>
          </w:p>
        </w:tc>
        <w:tc>
          <w:tcPr>
            <w:tcW w:w="2153" w:type="dxa"/>
          </w:tcPr>
          <w:p w:rsidR="00C5695E" w:rsidRDefault="00C5695E" w:rsidP="00493823">
            <w:pPr>
              <w:jc w:val="both"/>
            </w:pPr>
            <w:r>
              <w:t>первая</w:t>
            </w:r>
          </w:p>
        </w:tc>
      </w:tr>
    </w:tbl>
    <w:p w:rsidR="00C5695E" w:rsidRDefault="00C5695E" w:rsidP="00C5695E">
      <w:pPr>
        <w:jc w:val="both"/>
      </w:pPr>
    </w:p>
    <w:p w:rsidR="00C5695E" w:rsidRDefault="00FB407E" w:rsidP="00C5695E">
      <w:pPr>
        <w:jc w:val="both"/>
      </w:pPr>
      <w:r>
        <w:rPr>
          <w:noProof/>
          <w:lang w:eastAsia="ru-RU"/>
        </w:rPr>
        <w:drawing>
          <wp:inline distT="0" distB="0" distL="0" distR="0" wp14:anchorId="7F8199E9" wp14:editId="29FA8C49">
            <wp:extent cx="2038350" cy="1526838"/>
            <wp:effectExtent l="0" t="0" r="0" b="0"/>
            <wp:docPr id="6" name="Рисунок 6" descr="http://www.sgau.ru/files/pages/9380/1412753342general_pages_07_october_2014_i9380_uchebnaya_praktika_stude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gau.ru/files/pages/9380/1412753342general_pages_07_october_2014_i9380_uchebnaya_praktika_student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65" cy="15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5E" w:rsidRDefault="00C5695E" w:rsidP="00C5695E">
      <w:pPr>
        <w:jc w:val="right"/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560"/>
        <w:gridCol w:w="2038"/>
        <w:gridCol w:w="5874"/>
        <w:gridCol w:w="1099"/>
      </w:tblGrid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695E">
              <w:rPr>
                <w:rFonts w:ascii="Times New Roman" w:hAnsi="Times New Roman" w:cs="Times New Roman"/>
                <w:b/>
              </w:rPr>
              <w:t>№</w:t>
            </w:r>
          </w:p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695E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038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695E">
              <w:rPr>
                <w:rFonts w:ascii="Times New Roman" w:hAnsi="Times New Roman" w:cs="Times New Roman"/>
                <w:b/>
              </w:rPr>
              <w:t>Ф И О</w:t>
            </w:r>
          </w:p>
        </w:tc>
        <w:tc>
          <w:tcPr>
            <w:tcW w:w="5874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695E">
              <w:rPr>
                <w:rFonts w:ascii="Times New Roman" w:hAnsi="Times New Roman" w:cs="Times New Roman"/>
                <w:b/>
              </w:rPr>
              <w:t>Название курсов</w:t>
            </w:r>
          </w:p>
        </w:tc>
        <w:tc>
          <w:tcPr>
            <w:tcW w:w="1099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695E">
              <w:rPr>
                <w:rFonts w:ascii="Times New Roman" w:hAnsi="Times New Roman" w:cs="Times New Roman"/>
                <w:b/>
              </w:rPr>
              <w:t>Ко-во часов</w:t>
            </w:r>
          </w:p>
        </w:tc>
      </w:tr>
      <w:tr w:rsidR="00C5695E" w:rsidRPr="00FD5FCF" w:rsidTr="00493823">
        <w:tc>
          <w:tcPr>
            <w:tcW w:w="9571" w:type="dxa"/>
            <w:gridSpan w:val="4"/>
            <w:shd w:val="clear" w:color="auto" w:fill="CCC0D9" w:themeFill="accent4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5695E">
              <w:rPr>
                <w:rFonts w:ascii="Times New Roman" w:hAnsi="Times New Roman" w:cs="Times New Roman"/>
                <w:b/>
                <w:i/>
              </w:rPr>
              <w:t>На бюджетной основе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Киселева Н.А.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«Музейная педагогика как новая образовательная технология, реализующая требования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Митянина В.В.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«Музейная педагогика как новая образовательная технология, реализующая требования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5695E">
              <w:rPr>
                <w:rFonts w:ascii="Times New Roman" w:hAnsi="Times New Roman" w:cs="Times New Roman"/>
              </w:rPr>
              <w:t>Щепанская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О.М.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rPr>
                <w:rFonts w:ascii="Times New Roman" w:eastAsiaTheme="minorHAnsi" w:hAnsi="Times New Roman" w:cs="Times New Roman"/>
              </w:rPr>
            </w:pPr>
            <w:r w:rsidRPr="00C5695E">
              <w:rPr>
                <w:rFonts w:ascii="Times New Roman" w:eastAsiaTheme="minorHAnsi" w:hAnsi="Times New Roman" w:cs="Times New Roman"/>
              </w:rPr>
              <w:t>«Музейная педагогика как новая образовательная технология, реализующая требования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9571" w:type="dxa"/>
            <w:gridSpan w:val="4"/>
            <w:shd w:val="clear" w:color="auto" w:fill="CCC0D9" w:themeFill="accent4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5695E">
              <w:rPr>
                <w:rFonts w:ascii="Times New Roman" w:hAnsi="Times New Roman" w:cs="Times New Roman"/>
                <w:b/>
                <w:i/>
              </w:rPr>
              <w:t xml:space="preserve">На </w:t>
            </w:r>
            <w:proofErr w:type="spellStart"/>
            <w:r w:rsidRPr="00C5695E">
              <w:rPr>
                <w:rFonts w:ascii="Times New Roman" w:hAnsi="Times New Roman" w:cs="Times New Roman"/>
                <w:b/>
                <w:i/>
              </w:rPr>
              <w:t>комерческой</w:t>
            </w:r>
            <w:proofErr w:type="spellEnd"/>
            <w:r w:rsidRPr="00C5695E">
              <w:rPr>
                <w:rFonts w:ascii="Times New Roman" w:hAnsi="Times New Roman" w:cs="Times New Roman"/>
                <w:b/>
                <w:i/>
              </w:rPr>
              <w:t xml:space="preserve">  основе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5695E">
              <w:rPr>
                <w:rFonts w:ascii="Times New Roman" w:hAnsi="Times New Roman" w:cs="Times New Roman"/>
              </w:rPr>
              <w:t>Горончук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Т.В.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«Современные тенденции в воспитании и социализации детей»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36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Магомедова И.С.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«Познавательное и речевое развитие детей дошкольного возраста в условиях реализации ФГОСС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38" w:type="dxa"/>
            <w:vMerge w:val="restart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Булахова О.С.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</w:t>
            </w:r>
            <w:proofErr w:type="spellStart"/>
            <w:r w:rsidRPr="00C5695E">
              <w:rPr>
                <w:rFonts w:ascii="Times New Roman" w:hAnsi="Times New Roman" w:cs="Times New Roman"/>
              </w:rPr>
              <w:t>Легоконструирование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и робототехника как средство разностороннего развития ребенка дошкольного возраста в условиях реализации ФГОСС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</w:p>
          <w:p w:rsidR="00C5695E" w:rsidRPr="00C5695E" w:rsidRDefault="00C5695E" w:rsidP="00493823">
            <w:pPr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038" w:type="dxa"/>
            <w:vMerge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«Мини-музей: Педагогическая деятельность культурно- просветительного центра в дошкольной организации»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Киселева Н.А.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«Познавательное и речевое развитие детей дошкольного возраста в условиях реализации ФГОСС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Ермилова И.В.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«Специальная педагогика. Логопедия»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180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5695E">
              <w:rPr>
                <w:rFonts w:ascii="Times New Roman" w:hAnsi="Times New Roman" w:cs="Times New Roman"/>
              </w:rPr>
              <w:t>Лелишенцева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Т.В.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«Проектная деятельность в детском саду как средство реализации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5695E">
              <w:rPr>
                <w:rFonts w:ascii="Times New Roman" w:hAnsi="Times New Roman" w:cs="Times New Roman"/>
              </w:rPr>
              <w:t>Самофалова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«Организация инклюзивного образования в условиях реализации ФГОС ДО для детей с ОВЗ»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5695E">
              <w:rPr>
                <w:rFonts w:ascii="Times New Roman" w:hAnsi="Times New Roman" w:cs="Times New Roman"/>
              </w:rPr>
              <w:t>Куртюкина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М.С.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«Дошкольное образование: Система управления качеством образования в условиях реализации 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Спиридонова Л.А.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«Театральная деятельность в системе социально-эмоционального развития  детей в соответствии с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36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5695E">
              <w:rPr>
                <w:rFonts w:ascii="Times New Roman" w:hAnsi="Times New Roman" w:cs="Times New Roman"/>
              </w:rPr>
              <w:t>Палиховская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М.Д.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«Театральная деятельность в системе социально-эмоционального развития  детей в соответствии с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36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Мухина А.С.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</w:t>
            </w:r>
            <w:proofErr w:type="spellStart"/>
            <w:r w:rsidRPr="00C5695E">
              <w:rPr>
                <w:rFonts w:ascii="Times New Roman" w:hAnsi="Times New Roman" w:cs="Times New Roman"/>
              </w:rPr>
              <w:t>Логоритмика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как универсальный способ коррекции речевых нарушений у детей. В соответствии с требованиями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36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Митянина В.В.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«Современные подходы к организации работы с детьми с ограниченными возможностями здоровья (ОВЗ) в ДОО в  условиях реализации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038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Степанова Т.И.</w:t>
            </w: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«Дошкольное образование: Организация развивающей образовательной среды в условиях реализации ФГОС ДО»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 xml:space="preserve">72 </w:t>
            </w:r>
          </w:p>
        </w:tc>
      </w:tr>
      <w:tr w:rsidR="00C5695E" w:rsidRPr="00FD5FCF" w:rsidTr="00493823">
        <w:trPr>
          <w:trHeight w:val="394"/>
        </w:trPr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038" w:type="dxa"/>
            <w:vMerge w:val="restart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5695E">
              <w:rPr>
                <w:rFonts w:ascii="Times New Roman" w:hAnsi="Times New Roman" w:cs="Times New Roman"/>
              </w:rPr>
              <w:t>Баклина</w:t>
            </w:r>
            <w:proofErr w:type="spellEnd"/>
            <w:r w:rsidRPr="00C5695E">
              <w:rPr>
                <w:rFonts w:ascii="Times New Roman" w:hAnsi="Times New Roman" w:cs="Times New Roman"/>
              </w:rPr>
              <w:t xml:space="preserve"> Л.П.</w:t>
            </w:r>
          </w:p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4" w:type="dxa"/>
          </w:tcPr>
          <w:p w:rsidR="00C5695E" w:rsidRPr="00C5695E" w:rsidRDefault="00C5695E" w:rsidP="0049382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«Психолого-педагогическая компетентность педагога»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36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038" w:type="dxa"/>
            <w:vMerge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«Развитие речи детей 6-8 лет с использованием коллажей»</w:t>
            </w:r>
          </w:p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В рамках ДПОП «Эффективная реализация программ дошкольного образования в условиях новых ФГОС»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72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038" w:type="dxa"/>
            <w:vMerge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«Организация работы с календарем в детском саду в условиях ФГОС ДО»</w:t>
            </w:r>
          </w:p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В рамках ДПОП «Эффективная реализация программ дошкольного образования в условиях новых ФГОС»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20</w:t>
            </w:r>
          </w:p>
        </w:tc>
      </w:tr>
      <w:tr w:rsidR="00C5695E" w:rsidRPr="00FD5FCF" w:rsidTr="00493823">
        <w:tc>
          <w:tcPr>
            <w:tcW w:w="560" w:type="dxa"/>
            <w:shd w:val="clear" w:color="auto" w:fill="FBD4B4" w:themeFill="accent6" w:themeFillTint="66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  <w:shd w:val="clear" w:color="auto" w:fill="FBD4B4" w:themeFill="accent6" w:themeFillTint="66"/>
              </w:rPr>
              <w:t>18</w:t>
            </w:r>
            <w:r w:rsidRPr="00C569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38" w:type="dxa"/>
            <w:vMerge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4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«Разработка занятия в дошкольном образовании на основе технологии активных методов обучения в условиях внедрения ФГОС»</w:t>
            </w:r>
          </w:p>
        </w:tc>
        <w:tc>
          <w:tcPr>
            <w:tcW w:w="1099" w:type="dxa"/>
          </w:tcPr>
          <w:p w:rsidR="00C5695E" w:rsidRPr="00C5695E" w:rsidRDefault="00C5695E" w:rsidP="00493823">
            <w:pPr>
              <w:jc w:val="both"/>
              <w:rPr>
                <w:rFonts w:ascii="Times New Roman" w:hAnsi="Times New Roman" w:cs="Times New Roman"/>
              </w:rPr>
            </w:pPr>
            <w:r w:rsidRPr="00C5695E">
              <w:rPr>
                <w:rFonts w:ascii="Times New Roman" w:hAnsi="Times New Roman" w:cs="Times New Roman"/>
              </w:rPr>
              <w:t>108</w:t>
            </w:r>
          </w:p>
        </w:tc>
      </w:tr>
    </w:tbl>
    <w:p w:rsidR="00C5695E" w:rsidRDefault="00C5695E" w:rsidP="003275F9">
      <w:pPr>
        <w:jc w:val="both"/>
        <w:rPr>
          <w:b/>
          <w:u w:val="single"/>
        </w:rPr>
      </w:pPr>
    </w:p>
    <w:p w:rsidR="00C5695E" w:rsidRPr="00EE0208" w:rsidRDefault="00FB407E" w:rsidP="003275F9">
      <w:pPr>
        <w:jc w:val="both"/>
        <w:rPr>
          <w:b/>
          <w:u w:val="single"/>
        </w:rPr>
      </w:pPr>
      <w:r w:rsidRPr="00E46581">
        <w:t>Состав педагогич</w:t>
      </w:r>
      <w:r>
        <w:t xml:space="preserve">еского коллектива </w:t>
      </w:r>
      <w:proofErr w:type="spellStart"/>
      <w:r>
        <w:t>стабильный.</w:t>
      </w:r>
      <w:r w:rsidRPr="00E46581">
        <w:t>Педагоги</w:t>
      </w:r>
      <w:proofErr w:type="spellEnd"/>
      <w:r w:rsidRPr="00E46581">
        <w:t xml:space="preserve"> ДОУ организуют образовательный процесс на достаточном уровне, проявляют творчество и педагогическое мастерство в проведении занятий, совместной деятельности.   Воспитатели участвуют в проведении практических семинаров, совершенствуют свое мастерство через свою тему самообразования, планомерное обучение на курсах повышения квалификации. Стабильный кадровый состав педагогов обеспечивает систему работы детского сада по реализации образовательной программы и высокую результативность деятельности дошкольного учреждения</w:t>
      </w:r>
    </w:p>
    <w:p w:rsidR="0078394D" w:rsidRPr="00B101AD" w:rsidRDefault="0078394D" w:rsidP="003275F9">
      <w:pPr>
        <w:tabs>
          <w:tab w:val="left" w:pos="7185"/>
        </w:tabs>
      </w:pPr>
    </w:p>
    <w:p w:rsidR="00C46CE6" w:rsidRDefault="00C46CE6" w:rsidP="0029736B">
      <w:pPr>
        <w:tabs>
          <w:tab w:val="left" w:pos="2535"/>
        </w:tabs>
        <w:jc w:val="both"/>
        <w:rPr>
          <w:b/>
          <w:iCs/>
        </w:rPr>
      </w:pPr>
    </w:p>
    <w:p w:rsidR="0029736B" w:rsidRPr="0029736B" w:rsidRDefault="00C5695E" w:rsidP="0029736B">
      <w:pPr>
        <w:tabs>
          <w:tab w:val="left" w:pos="2535"/>
        </w:tabs>
        <w:jc w:val="both"/>
        <w:rPr>
          <w:b/>
        </w:rPr>
      </w:pPr>
      <w:r>
        <w:rPr>
          <w:b/>
          <w:iCs/>
        </w:rPr>
        <w:t>13</w:t>
      </w:r>
      <w:r w:rsidR="0029736B">
        <w:rPr>
          <w:b/>
          <w:iCs/>
        </w:rPr>
        <w:t>. Содержание образовательной деятельности.</w:t>
      </w:r>
      <w:r w:rsidR="0029736B">
        <w:rPr>
          <w:b/>
        </w:rPr>
        <w:t xml:space="preserve"> </w:t>
      </w:r>
    </w:p>
    <w:p w:rsidR="009864A5" w:rsidRPr="00C117F1" w:rsidRDefault="009864A5" w:rsidP="009864A5">
      <w:pPr>
        <w:spacing w:before="134" w:after="134"/>
        <w:rPr>
          <w:b/>
          <w:bCs/>
          <w:color w:val="FF0000"/>
        </w:rPr>
      </w:pPr>
      <w:r>
        <w:rPr>
          <w:b/>
          <w:lang w:eastAsia="ru-RU"/>
        </w:rPr>
        <w:t xml:space="preserve"> </w:t>
      </w:r>
      <w:r w:rsidRPr="00C117F1">
        <w:rPr>
          <w:b/>
          <w:lang w:eastAsia="ru-RU"/>
        </w:rPr>
        <w:t>Принцип составления режима дня, учебного плана, расписа</w:t>
      </w:r>
      <w:r>
        <w:rPr>
          <w:b/>
          <w:lang w:eastAsia="ru-RU"/>
        </w:rPr>
        <w:t xml:space="preserve">ния организации </w:t>
      </w:r>
      <w:r w:rsidRPr="00C117F1">
        <w:rPr>
          <w:b/>
          <w:lang w:eastAsia="ru-RU"/>
        </w:rPr>
        <w:t xml:space="preserve"> образовательной деятельности и соблюдение предельно допустимой учебной нагрузки воспитанников</w:t>
      </w:r>
    </w:p>
    <w:p w:rsidR="009864A5" w:rsidRDefault="009864A5" w:rsidP="009864A5">
      <w:pPr>
        <w:rPr>
          <w:lang w:eastAsia="ru-RU"/>
        </w:rPr>
      </w:pPr>
      <w:r>
        <w:rPr>
          <w:lang w:eastAsia="ru-RU"/>
        </w:rPr>
        <w:t>Воспитательно – образовательный процесс строится на основе  режима дня, утвержденного заведующим,  который устанавливает распорядок бодрствования и сна, приема пищи, гигиенических и оздоровительных процедур, организацию  образовательной деятельности, прогулок и самостоятельной деятельности воспитанников.</w:t>
      </w:r>
    </w:p>
    <w:p w:rsidR="009864A5" w:rsidRDefault="009864A5" w:rsidP="009864A5">
      <w:pPr>
        <w:rPr>
          <w:lang w:eastAsia="ru-RU"/>
        </w:rPr>
      </w:pPr>
      <w:r>
        <w:rPr>
          <w:lang w:eastAsia="ru-RU"/>
        </w:rPr>
        <w:t xml:space="preserve">Учебный план разработан в соответствии с Сан П и Н 2.4.1.3049-13. В план включены пять направлений, обеспечивающие познавательное, </w:t>
      </w:r>
      <w:r w:rsidR="005114EC">
        <w:rPr>
          <w:lang w:eastAsia="ru-RU"/>
        </w:rPr>
        <w:t>реч</w:t>
      </w:r>
      <w:r w:rsidR="00543050">
        <w:rPr>
          <w:lang w:eastAsia="ru-RU"/>
        </w:rPr>
        <w:t>евое, социально-коммуникативное</w:t>
      </w:r>
      <w:r>
        <w:rPr>
          <w:lang w:eastAsia="ru-RU"/>
        </w:rPr>
        <w:t>, художественно-эстетическое и физическое развитие детей.</w:t>
      </w:r>
    </w:p>
    <w:p w:rsidR="009864A5" w:rsidRDefault="009864A5" w:rsidP="009A70A2">
      <w:pPr>
        <w:spacing w:line="288" w:lineRule="auto"/>
        <w:jc w:val="right"/>
        <w:rPr>
          <w:rFonts w:eastAsia="Times New Roman"/>
          <w:lang w:eastAsia="ru-RU"/>
        </w:rPr>
      </w:pPr>
    </w:p>
    <w:p w:rsidR="009864A5" w:rsidRPr="00EE0208" w:rsidRDefault="009864A5" w:rsidP="009864A5">
      <w:pPr>
        <w:pStyle w:val="210"/>
        <w:ind w:left="0"/>
        <w:jc w:val="both"/>
        <w:rPr>
          <w:b/>
          <w:bCs/>
          <w:color w:val="000000"/>
          <w:sz w:val="24"/>
        </w:rPr>
      </w:pPr>
      <w:r w:rsidRPr="00EE0208">
        <w:rPr>
          <w:b/>
          <w:bCs/>
          <w:color w:val="000000"/>
          <w:sz w:val="24"/>
        </w:rPr>
        <w:t xml:space="preserve"> Организация режима пребывания детей в образовательном учреждении.</w:t>
      </w:r>
    </w:p>
    <w:p w:rsidR="009864A5" w:rsidRPr="00EE0208" w:rsidRDefault="009864A5" w:rsidP="009864A5">
      <w:pPr>
        <w:pStyle w:val="210"/>
        <w:ind w:left="0"/>
        <w:rPr>
          <w:color w:val="000000"/>
          <w:sz w:val="24"/>
        </w:rPr>
      </w:pPr>
      <w:r w:rsidRPr="00EE0208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 </w:t>
      </w:r>
      <w:r w:rsidRPr="00EE0208">
        <w:rPr>
          <w:color w:val="000000"/>
          <w:sz w:val="24"/>
        </w:rPr>
        <w:t xml:space="preserve">Режим дня составлен с расчетом на 12- часовое пребывание ребенка в детском саду. </w:t>
      </w:r>
    </w:p>
    <w:p w:rsidR="009864A5" w:rsidRDefault="009864A5" w:rsidP="009864A5">
      <w:pPr>
        <w:spacing w:line="100" w:lineRule="atLeast"/>
        <w:rPr>
          <w:rFonts w:cs="Arial"/>
        </w:rPr>
      </w:pPr>
    </w:p>
    <w:tbl>
      <w:tblPr>
        <w:tblW w:w="850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1276"/>
        <w:gridCol w:w="1134"/>
        <w:gridCol w:w="1134"/>
        <w:gridCol w:w="1134"/>
        <w:gridCol w:w="1275"/>
      </w:tblGrid>
      <w:tr w:rsidR="009864A5" w:rsidTr="00C5695E">
        <w:trPr>
          <w:trHeight w:val="8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 Возрастная  группа,                время.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lastRenderedPageBreak/>
              <w:t xml:space="preserve">                                                                                   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           Режимные  моменты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</w:rPr>
            </w:pPr>
            <w:r w:rsidRPr="00493823">
              <w:rPr>
                <w:b/>
              </w:rPr>
              <w:lastRenderedPageBreak/>
              <w:t xml:space="preserve">1ая младшая </w:t>
            </w:r>
            <w:r w:rsidRPr="00493823">
              <w:rPr>
                <w:b/>
              </w:rPr>
              <w:lastRenderedPageBreak/>
              <w:t>группа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</w:rPr>
            </w:pPr>
            <w:r w:rsidRPr="00493823">
              <w:rPr>
                <w:b/>
              </w:rPr>
              <w:t>(2-3 года)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</w:rPr>
            </w:pPr>
            <w:r w:rsidRPr="00493823">
              <w:rPr>
                <w:b/>
              </w:rPr>
              <w:lastRenderedPageBreak/>
              <w:t>2ая младша</w:t>
            </w:r>
            <w:r w:rsidRPr="00493823">
              <w:rPr>
                <w:b/>
              </w:rPr>
              <w:lastRenderedPageBreak/>
              <w:t>я группа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</w:rPr>
            </w:pPr>
            <w:r w:rsidRPr="00493823">
              <w:rPr>
                <w:b/>
              </w:rPr>
              <w:t>(3-4г)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</w:rPr>
            </w:pPr>
            <w:r w:rsidRPr="00493823">
              <w:rPr>
                <w:b/>
              </w:rPr>
              <w:lastRenderedPageBreak/>
              <w:t xml:space="preserve">Средняя </w:t>
            </w:r>
            <w:r w:rsidRPr="00493823">
              <w:rPr>
                <w:b/>
              </w:rPr>
              <w:lastRenderedPageBreak/>
              <w:t>группа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</w:rPr>
            </w:pPr>
            <w:r w:rsidRPr="00493823">
              <w:rPr>
                <w:b/>
              </w:rPr>
              <w:t xml:space="preserve">  (4-5лет)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</w:rPr>
            </w:pPr>
            <w:r w:rsidRPr="00493823">
              <w:rPr>
                <w:b/>
              </w:rPr>
              <w:lastRenderedPageBreak/>
              <w:t xml:space="preserve">Старшая </w:t>
            </w:r>
            <w:r w:rsidRPr="00493823">
              <w:rPr>
                <w:b/>
              </w:rPr>
              <w:lastRenderedPageBreak/>
              <w:t>группа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</w:rPr>
            </w:pPr>
            <w:r w:rsidRPr="00493823">
              <w:rPr>
                <w:b/>
              </w:rPr>
              <w:t xml:space="preserve">  (5-6 лет)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</w:rPr>
            </w:pPr>
            <w:r w:rsidRPr="00493823">
              <w:rPr>
                <w:b/>
              </w:rPr>
              <w:lastRenderedPageBreak/>
              <w:t xml:space="preserve">Подготовительная </w:t>
            </w:r>
            <w:r w:rsidRPr="00493823">
              <w:rPr>
                <w:b/>
              </w:rPr>
              <w:lastRenderedPageBreak/>
              <w:t>группа (6-7лет)</w:t>
            </w:r>
          </w:p>
        </w:tc>
      </w:tr>
      <w:tr w:rsidR="009864A5" w:rsidTr="00C5695E">
        <w:trPr>
          <w:trHeight w:val="52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lastRenderedPageBreak/>
              <w:t>Прием  детей, осмотр, игры, «утро радостных встреч»: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-в группе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-на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>7.00-7.45</w:t>
            </w:r>
          </w:p>
          <w:p w:rsidR="009864A5" w:rsidRPr="00493823" w:rsidRDefault="009864A5" w:rsidP="007176EF">
            <w:pPr>
              <w:spacing w:line="276" w:lineRule="auto"/>
            </w:pPr>
            <w:r w:rsidRPr="00493823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>7.00-8.10</w:t>
            </w:r>
          </w:p>
          <w:p w:rsidR="009864A5" w:rsidRPr="00493823" w:rsidRDefault="009864A5" w:rsidP="007176EF">
            <w:pPr>
              <w:spacing w:line="276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 xml:space="preserve"> </w:t>
            </w:r>
          </w:p>
          <w:p w:rsidR="009864A5" w:rsidRPr="00493823" w:rsidRDefault="009864A5" w:rsidP="007176EF">
            <w:pPr>
              <w:spacing w:line="276" w:lineRule="auto"/>
            </w:pPr>
            <w:r w:rsidRPr="00493823">
              <w:t>7.00-8.15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 xml:space="preserve"> </w:t>
            </w:r>
          </w:p>
          <w:p w:rsidR="009864A5" w:rsidRPr="00493823" w:rsidRDefault="009864A5" w:rsidP="007176EF">
            <w:pPr>
              <w:spacing w:line="276" w:lineRule="auto"/>
            </w:pPr>
            <w:r w:rsidRPr="00493823">
              <w:t>7.00-8.20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 xml:space="preserve"> </w:t>
            </w:r>
          </w:p>
          <w:p w:rsidR="009864A5" w:rsidRPr="00493823" w:rsidRDefault="009864A5" w:rsidP="007176EF">
            <w:pPr>
              <w:spacing w:line="276" w:lineRule="auto"/>
            </w:pPr>
            <w:r w:rsidRPr="00493823">
              <w:t>7.00-8.25</w:t>
            </w:r>
          </w:p>
        </w:tc>
      </w:tr>
      <w:tr w:rsidR="009864A5" w:rsidTr="00C5695E">
        <w:trPr>
          <w:trHeight w:val="10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Подготовка  к  утренней  гимнастике, 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утренняя гимнастика (в помещении  и  на  воздухе)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>7.45-7.55</w:t>
            </w:r>
          </w:p>
          <w:p w:rsidR="009864A5" w:rsidRPr="00493823" w:rsidRDefault="009864A5" w:rsidP="007176EF">
            <w:pPr>
              <w:spacing w:line="276" w:lineRule="auto"/>
            </w:pPr>
            <w:r w:rsidRPr="00493823">
              <w:t>(только в помещении)</w:t>
            </w:r>
          </w:p>
          <w:p w:rsidR="009864A5" w:rsidRPr="00493823" w:rsidRDefault="009864A5" w:rsidP="007176EF">
            <w:pPr>
              <w:spacing w:line="276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>8.10-8.</w:t>
            </w:r>
            <w:r w:rsidRPr="00493823">
              <w:rPr>
                <w:lang w:val="en-US"/>
              </w:rPr>
              <w:t>1</w:t>
            </w:r>
            <w:r w:rsidRPr="00493823">
              <w:t>5</w:t>
            </w:r>
          </w:p>
          <w:p w:rsidR="009864A5" w:rsidRPr="00493823" w:rsidRDefault="009864A5" w:rsidP="007176EF">
            <w:pPr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>8.15-8.20</w:t>
            </w:r>
          </w:p>
          <w:p w:rsidR="009864A5" w:rsidRPr="00493823" w:rsidRDefault="009864A5" w:rsidP="007176EF">
            <w:pPr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>8.20-8.25</w:t>
            </w:r>
          </w:p>
          <w:p w:rsidR="009864A5" w:rsidRPr="00493823" w:rsidRDefault="009864A5" w:rsidP="007176EF">
            <w:pPr>
              <w:tabs>
                <w:tab w:val="left" w:pos="2535"/>
              </w:tabs>
              <w:spacing w:line="276" w:lineRule="auto"/>
            </w:pPr>
            <w:r w:rsidRPr="00493823">
              <w:tab/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</w:p>
          <w:p w:rsidR="009864A5" w:rsidRPr="00493823" w:rsidRDefault="009864A5" w:rsidP="007176EF">
            <w:pPr>
              <w:spacing w:line="276" w:lineRule="auto"/>
            </w:pPr>
            <w:r w:rsidRPr="00493823">
              <w:t>8.25-8.30</w:t>
            </w:r>
          </w:p>
          <w:p w:rsidR="009864A5" w:rsidRPr="00493823" w:rsidRDefault="009864A5" w:rsidP="007176EF">
            <w:pPr>
              <w:spacing w:line="276" w:lineRule="auto"/>
            </w:pPr>
          </w:p>
        </w:tc>
      </w:tr>
      <w:tr w:rsidR="009864A5" w:rsidTr="00C5695E">
        <w:trPr>
          <w:trHeight w:val="3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Дежурство, подготовка  к  завтраку,  завтрак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7.55 -8.30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8.15-8.45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8.20-8.50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8.25-8.50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8.30-8.50</w:t>
            </w:r>
          </w:p>
        </w:tc>
      </w:tr>
      <w:tr w:rsidR="009864A5" w:rsidTr="00C5695E">
        <w:trPr>
          <w:trHeight w:val="17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Игры,  самостоятельная деятельность, подготовка к образ. деятельности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8.30-9.00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8.45-9.00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8.50-9.00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8.50-9.00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8.50-9.00</w:t>
            </w:r>
          </w:p>
        </w:tc>
      </w:tr>
      <w:tr w:rsidR="009864A5" w:rsidTr="00C5695E">
        <w:trPr>
          <w:trHeight w:val="3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Непосредственная образовательная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9.00-9.10, 920-9.30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(по подгруппам)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9.</w:t>
            </w:r>
            <w:r w:rsidRPr="00493823">
              <w:rPr>
                <w:b/>
                <w:i/>
                <w:lang w:val="en-US"/>
              </w:rPr>
              <w:t>00</w:t>
            </w:r>
            <w:r w:rsidRPr="00493823">
              <w:rPr>
                <w:b/>
                <w:i/>
              </w:rPr>
              <w:t>-</w:t>
            </w:r>
            <w:r w:rsidRPr="00493823">
              <w:rPr>
                <w:b/>
                <w:i/>
                <w:lang w:val="en-US"/>
              </w:rPr>
              <w:t>9.15</w:t>
            </w:r>
            <w:r w:rsidRPr="00493823">
              <w:rPr>
                <w:b/>
                <w:i/>
              </w:rPr>
              <w:t>; 9.25-9.40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9.00-9.20; 9.30-9.50.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9.00-9.25; 9.35-10.00; 10.10-10.35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9.00-9.30; 9.40-10.10; 10.20-10.50</w:t>
            </w:r>
          </w:p>
        </w:tc>
      </w:tr>
      <w:tr w:rsidR="009864A5" w:rsidTr="00C5695E">
        <w:trPr>
          <w:trHeight w:val="44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Игры, подготовка к прогулке,  прогулка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9.45-11.20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9.50-11.30.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10.00-11.45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10.40-12.10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11.00 -12.30</w:t>
            </w:r>
          </w:p>
        </w:tc>
      </w:tr>
      <w:tr w:rsidR="009864A5" w:rsidTr="00C5695E">
        <w:trPr>
          <w:trHeight w:val="33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11.20-11.40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11.30- 12.15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11.45-12.05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12.10-12.25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12.30-12.45</w:t>
            </w:r>
          </w:p>
        </w:tc>
      </w:tr>
      <w:tr w:rsidR="009864A5" w:rsidTr="00C5695E">
        <w:trPr>
          <w:trHeight w:val="17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Подготовка к обеду, обед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11.40-12.20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12.15- 12.45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12.05-12.40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12.25- 13.00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12.45-13.15</w:t>
            </w:r>
          </w:p>
        </w:tc>
      </w:tr>
      <w:tr w:rsidR="009864A5" w:rsidTr="00C5695E">
        <w:trPr>
          <w:trHeight w:val="17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Подготовка  ко  сну,  сон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12.20-15.00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12.45-15.00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12.40-15.00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13.00-15.00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13.15-15.00</w:t>
            </w:r>
          </w:p>
        </w:tc>
      </w:tr>
      <w:tr w:rsidR="009864A5" w:rsidTr="00C5695E">
        <w:trPr>
          <w:trHeight w:val="3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 Подъем,  гимнастика пробуждения, водные процедуры, полдник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15.00-15.15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15.00-15.15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15.00-15.15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15.00-15.15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15.00-15.15</w:t>
            </w:r>
          </w:p>
        </w:tc>
      </w:tr>
      <w:tr w:rsidR="009864A5" w:rsidTr="00C5695E">
        <w:trPr>
          <w:trHeight w:val="3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Непосредственная образовательная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 xml:space="preserve">15.15-15.25, 15.30-15.40 </w:t>
            </w:r>
          </w:p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lastRenderedPageBreak/>
              <w:t>(по подгруппам)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jc w:val="both"/>
            </w:pPr>
            <w:r w:rsidRPr="00493823">
              <w:lastRenderedPageBreak/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-</w:t>
            </w:r>
          </w:p>
        </w:tc>
      </w:tr>
      <w:tr w:rsidR="009864A5" w:rsidTr="00C5695E">
        <w:trPr>
          <w:trHeight w:val="3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lastRenderedPageBreak/>
              <w:t xml:space="preserve">Игры,   развлечения ,дополнительное образование, 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 xml:space="preserve"> самостоятельная деятельность, совместная д-</w:t>
            </w:r>
            <w:proofErr w:type="spellStart"/>
            <w:r w:rsidRPr="00493823">
              <w:rPr>
                <w:b/>
                <w:i/>
              </w:rPr>
              <w:t>ть</w:t>
            </w:r>
            <w:proofErr w:type="spellEnd"/>
            <w:r w:rsidRPr="00493823">
              <w:rPr>
                <w:b/>
                <w:i/>
              </w:rPr>
              <w:t xml:space="preserve"> взрослого с ребенком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15.40-16.10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i/>
              </w:rPr>
            </w:pPr>
            <w:r w:rsidRPr="00493823">
              <w:rPr>
                <w:i/>
              </w:rPr>
              <w:t>15.15-16.10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i/>
              </w:rPr>
            </w:pPr>
            <w:r w:rsidRPr="00493823">
              <w:rPr>
                <w:i/>
              </w:rPr>
              <w:t>15.15-16.05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i/>
              </w:rPr>
            </w:pPr>
            <w:r w:rsidRPr="00493823">
              <w:rPr>
                <w:i/>
              </w:rPr>
              <w:t>15.15-16.30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i/>
              </w:rPr>
            </w:pPr>
            <w:r w:rsidRPr="00493823">
              <w:rPr>
                <w:i/>
              </w:rPr>
              <w:t>15.15-16.25</w:t>
            </w:r>
          </w:p>
        </w:tc>
      </w:tr>
      <w:tr w:rsidR="009864A5" w:rsidTr="00C5695E">
        <w:trPr>
          <w:trHeight w:val="17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Логопедические  занятия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Занятия с психологом</w:t>
            </w:r>
          </w:p>
          <w:p w:rsidR="009864A5" w:rsidRPr="00493823" w:rsidRDefault="009864A5" w:rsidP="007176EF">
            <w:pPr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Чтение худ. литературы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16.10 – 16.15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16.05 – 16.15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15.50-16.15</w:t>
            </w:r>
          </w:p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16.05-16.15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15.50-16.15</w:t>
            </w:r>
          </w:p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16.30 – 16.35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15.50-16.20</w:t>
            </w:r>
          </w:p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16.30 – 16.35</w:t>
            </w:r>
          </w:p>
        </w:tc>
      </w:tr>
      <w:tr w:rsidR="009864A5" w:rsidTr="00C5695E">
        <w:trPr>
          <w:trHeight w:val="611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Подготовка к ужину, ужин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16.15-16.45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16.15-16.45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16.15-16.45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16.35 -16.50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16.35 — 16.50</w:t>
            </w:r>
          </w:p>
        </w:tc>
      </w:tr>
      <w:tr w:rsidR="009864A5" w:rsidTr="00C5695E">
        <w:trPr>
          <w:trHeight w:val="9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  <w:rPr>
                <w:b/>
                <w:i/>
              </w:rPr>
            </w:pPr>
            <w:r w:rsidRPr="00493823">
              <w:rPr>
                <w:b/>
                <w:i/>
              </w:rPr>
              <w:t>Подготовка  к  прогулке,  прогулка, игры , уход  домой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16.45-19.00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16.45-19.00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16.45-19.00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16.50-19.00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4A5" w:rsidRPr="00493823" w:rsidRDefault="009864A5" w:rsidP="007176EF">
            <w:pPr>
              <w:snapToGrid w:val="0"/>
              <w:spacing w:line="276" w:lineRule="auto"/>
            </w:pPr>
            <w:r w:rsidRPr="00493823">
              <w:t>16.50-19.00</w:t>
            </w:r>
          </w:p>
        </w:tc>
      </w:tr>
    </w:tbl>
    <w:p w:rsidR="00A83884" w:rsidRDefault="005114EC" w:rsidP="00AB3C73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                                                                                                                                                                                                                 Для детей раннего возраста от 1,5 до 3 лет длительность  образовательной деятельности не превышает 10 мин, для детей от 3 до 4-х лет - 15 минут, для детей от 4-х до 5-ти лет - 20 минут, для детей от 5 до 6-ти лет - 25 минут, а для детей от 6-ти до 7-ми лет - 30 минут.  Организуются перерывы между периодами непрерывной образовательной деятельности - не менее 10 минут. В середине образовательной деятельности статического характера проводятся физкультурные минутки.</w:t>
      </w:r>
    </w:p>
    <w:p w:rsidR="00A83884" w:rsidRDefault="00A83884" w:rsidP="00A8388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A83884">
        <w:rPr>
          <w:rFonts w:eastAsia="Times New Roman"/>
          <w:b/>
          <w:bCs/>
          <w:color w:val="000000"/>
          <w:lang w:eastAsia="ru-RU"/>
        </w:rPr>
        <w:t>Количество групп, численность воспитанников</w:t>
      </w:r>
      <w:r w:rsidRPr="00A83884">
        <w:rPr>
          <w:rFonts w:eastAsia="Times New Roman"/>
          <w:color w:val="000000"/>
          <w:lang w:eastAsia="ru-RU"/>
        </w:rPr>
        <w:t xml:space="preserve">: </w:t>
      </w:r>
    </w:p>
    <w:p w:rsidR="005822CB" w:rsidRDefault="005822CB" w:rsidP="005822CB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  <w:lang w:eastAsia="ru-RU"/>
        </w:rPr>
      </w:pPr>
    </w:p>
    <w:p w:rsidR="00A83884" w:rsidRPr="005822CB" w:rsidRDefault="00C5695E" w:rsidP="00A83884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 учреждении функционирует 9</w:t>
      </w:r>
      <w:r w:rsidR="005822CB" w:rsidRPr="00A83884">
        <w:rPr>
          <w:rFonts w:eastAsia="Times New Roman"/>
          <w:color w:val="000000"/>
          <w:sz w:val="28"/>
          <w:szCs w:val="28"/>
          <w:lang w:eastAsia="ru-RU"/>
        </w:rPr>
        <w:t xml:space="preserve"> групп для детей до</w:t>
      </w:r>
      <w:r>
        <w:rPr>
          <w:rFonts w:eastAsia="Times New Roman"/>
          <w:color w:val="000000"/>
          <w:sz w:val="28"/>
          <w:szCs w:val="28"/>
          <w:lang w:eastAsia="ru-RU"/>
        </w:rPr>
        <w:t>школьного возраста (3-7 лет) и 2 группы</w:t>
      </w:r>
      <w:r w:rsidR="005822CB" w:rsidRPr="00A83884">
        <w:rPr>
          <w:rFonts w:eastAsia="Times New Roman"/>
          <w:color w:val="000000"/>
          <w:sz w:val="28"/>
          <w:szCs w:val="28"/>
          <w:lang w:eastAsia="ru-RU"/>
        </w:rPr>
        <w:t xml:space="preserve"> для де</w:t>
      </w:r>
      <w:r w:rsidR="005822CB">
        <w:rPr>
          <w:rFonts w:eastAsia="Times New Roman"/>
          <w:color w:val="000000"/>
          <w:sz w:val="28"/>
          <w:szCs w:val="28"/>
          <w:lang w:eastAsia="ru-RU"/>
        </w:rPr>
        <w:t>тей раннего возраста (2-3 года).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4 группы комбинированные и 7</w:t>
      </w:r>
      <w:r w:rsidR="00BB5A86">
        <w:rPr>
          <w:rFonts w:eastAsia="Times New Roman"/>
          <w:color w:val="000000"/>
          <w:sz w:val="28"/>
          <w:szCs w:val="28"/>
          <w:lang w:eastAsia="ru-RU"/>
        </w:rPr>
        <w:t xml:space="preserve"> общера</w:t>
      </w:r>
      <w:r w:rsidR="008A5753">
        <w:rPr>
          <w:rFonts w:eastAsia="Times New Roman"/>
          <w:color w:val="000000"/>
          <w:sz w:val="28"/>
          <w:szCs w:val="28"/>
          <w:lang w:eastAsia="ru-RU"/>
        </w:rPr>
        <w:t>звивающего вида.</w:t>
      </w:r>
    </w:p>
    <w:tbl>
      <w:tblPr>
        <w:tblW w:w="1425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954"/>
        <w:gridCol w:w="1954"/>
        <w:gridCol w:w="1954"/>
        <w:gridCol w:w="6440"/>
      </w:tblGrid>
      <w:tr w:rsidR="00A83884" w:rsidRPr="00A83884" w:rsidTr="00AB3C73">
        <w:trPr>
          <w:trHeight w:val="858"/>
        </w:trPr>
        <w:tc>
          <w:tcPr>
            <w:tcW w:w="14256" w:type="dxa"/>
            <w:gridSpan w:val="5"/>
          </w:tcPr>
          <w:p w:rsidR="005822CB" w:rsidRDefault="005822CB" w:rsidP="00BB5A8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560"/>
              <w:gridCol w:w="1559"/>
              <w:gridCol w:w="1559"/>
              <w:gridCol w:w="1559"/>
              <w:gridCol w:w="1560"/>
            </w:tblGrid>
            <w:tr w:rsidR="00FB407E" w:rsidTr="00493823">
              <w:trPr>
                <w:trHeight w:val="163"/>
              </w:trPr>
              <w:tc>
                <w:tcPr>
                  <w:tcW w:w="9493" w:type="dxa"/>
                  <w:gridSpan w:val="6"/>
                </w:tcPr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Всего групп – 11</w:t>
                  </w:r>
                </w:p>
              </w:tc>
            </w:tr>
            <w:tr w:rsidR="00FB407E" w:rsidTr="00FB407E">
              <w:trPr>
                <w:trHeight w:val="163"/>
              </w:trPr>
              <w:tc>
                <w:tcPr>
                  <w:tcW w:w="1696" w:type="dxa"/>
                </w:tcPr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групп</w:t>
                  </w: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ы</w:t>
                  </w:r>
                </w:p>
              </w:tc>
              <w:tc>
                <w:tcPr>
                  <w:tcW w:w="1560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 группы</w:t>
                  </w:r>
                </w:p>
              </w:tc>
              <w:tc>
                <w:tcPr>
                  <w:tcW w:w="1559" w:type="dxa"/>
                </w:tcPr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 группы</w:t>
                  </w:r>
                </w:p>
              </w:tc>
              <w:tc>
                <w:tcPr>
                  <w:tcW w:w="1559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 </w:t>
                  </w: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гру</w:t>
                  </w: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ппы</w:t>
                  </w:r>
                </w:p>
              </w:tc>
              <w:tc>
                <w:tcPr>
                  <w:tcW w:w="1559" w:type="dxa"/>
                </w:tcPr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групп</w:t>
                  </w: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ы</w:t>
                  </w:r>
                </w:p>
              </w:tc>
              <w:tc>
                <w:tcPr>
                  <w:tcW w:w="1560" w:type="dxa"/>
                </w:tcPr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 группа </w:t>
                  </w:r>
                </w:p>
              </w:tc>
            </w:tr>
            <w:tr w:rsidR="00FB407E" w:rsidTr="00FB407E">
              <w:trPr>
                <w:trHeight w:val="163"/>
              </w:trPr>
              <w:tc>
                <w:tcPr>
                  <w:tcW w:w="1696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Ранний возраст</w:t>
                  </w:r>
                </w:p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 – 3 года</w:t>
                  </w:r>
                </w:p>
              </w:tc>
              <w:tc>
                <w:tcPr>
                  <w:tcW w:w="1560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Младший возраст</w:t>
                  </w:r>
                </w:p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3 – 4 года</w:t>
                  </w:r>
                </w:p>
              </w:tc>
              <w:tc>
                <w:tcPr>
                  <w:tcW w:w="1559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Средний возраст</w:t>
                  </w:r>
                </w:p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4 – 5 лет</w:t>
                  </w:r>
                </w:p>
              </w:tc>
              <w:tc>
                <w:tcPr>
                  <w:tcW w:w="1559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Старший возраст</w:t>
                  </w:r>
                </w:p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5 – 6 лет</w:t>
                  </w:r>
                </w:p>
              </w:tc>
              <w:tc>
                <w:tcPr>
                  <w:tcW w:w="1559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Подготовительная</w:t>
                  </w:r>
                </w:p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83884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6 – 7 лет</w:t>
                  </w:r>
                </w:p>
              </w:tc>
              <w:tc>
                <w:tcPr>
                  <w:tcW w:w="1560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смешанная</w:t>
                  </w:r>
                </w:p>
              </w:tc>
            </w:tr>
            <w:tr w:rsidR="00FB407E" w:rsidTr="00FB407E">
              <w:trPr>
                <w:trHeight w:val="163"/>
              </w:trPr>
              <w:tc>
                <w:tcPr>
                  <w:tcW w:w="1696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37 детей</w:t>
                  </w:r>
                </w:p>
              </w:tc>
              <w:tc>
                <w:tcPr>
                  <w:tcW w:w="1560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50 детей</w:t>
                  </w:r>
                </w:p>
              </w:tc>
              <w:tc>
                <w:tcPr>
                  <w:tcW w:w="1559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43 детей</w:t>
                  </w:r>
                </w:p>
              </w:tc>
              <w:tc>
                <w:tcPr>
                  <w:tcW w:w="1559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54 детей</w:t>
                  </w:r>
                </w:p>
              </w:tc>
              <w:tc>
                <w:tcPr>
                  <w:tcW w:w="1559" w:type="dxa"/>
                </w:tcPr>
                <w:p w:rsidR="00FB407E" w:rsidRPr="00A83884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56 детей</w:t>
                  </w:r>
                </w:p>
              </w:tc>
              <w:tc>
                <w:tcPr>
                  <w:tcW w:w="1560" w:type="dxa"/>
                </w:tcPr>
                <w:p w:rsidR="00FB407E" w:rsidRDefault="00FB407E" w:rsidP="005822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</w:tr>
          </w:tbl>
          <w:p w:rsidR="005822CB" w:rsidRDefault="005822CB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FB407E" w:rsidRPr="0006450D" w:rsidRDefault="00FB407E" w:rsidP="00FB407E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5822CB" w:rsidRPr="00C46CE6" w:rsidRDefault="00C46CE6" w:rsidP="00C46CE6">
            <w:pPr>
              <w:pStyle w:val="Default"/>
              <w:rPr>
                <w:b w:val="0"/>
                <w:lang w:val="ru-RU"/>
              </w:rPr>
            </w:pPr>
            <w:r w:rsidRPr="0006450D">
              <w:rPr>
                <w:b w:val="0"/>
                <w:lang w:val="ru-RU"/>
              </w:rPr>
              <w:lastRenderedPageBreak/>
              <w:t>.</w:t>
            </w:r>
          </w:p>
          <w:p w:rsidR="00FB407E" w:rsidRDefault="005822CB" w:rsidP="005822CB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22CB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Вывод: </w:t>
            </w:r>
            <w:r w:rsidRPr="005822C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общее количество групп и детей в них стабильно на протяжении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83884" w:rsidRPr="00A83884" w:rsidRDefault="005822CB" w:rsidP="005822CB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822C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нескольких лет. </w:t>
            </w:r>
          </w:p>
        </w:tc>
      </w:tr>
      <w:tr w:rsidR="00A83884" w:rsidRPr="00A83884" w:rsidTr="00AB3C73">
        <w:trPr>
          <w:trHeight w:val="89"/>
        </w:trPr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38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884" w:rsidRPr="00A83884" w:rsidTr="00AB3C73">
        <w:trPr>
          <w:trHeight w:val="89"/>
        </w:trPr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38" w:type="dxa"/>
          </w:tcPr>
          <w:p w:rsidR="00A83884" w:rsidRPr="00A83884" w:rsidRDefault="00A83884" w:rsidP="00A83884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114EC" w:rsidRDefault="005114EC" w:rsidP="005114EC">
      <w:pPr>
        <w:spacing w:before="134" w:after="134"/>
        <w:rPr>
          <w:b/>
          <w:lang w:eastAsia="ru-RU"/>
        </w:rPr>
      </w:pPr>
      <w:r w:rsidRPr="00F82673">
        <w:rPr>
          <w:b/>
          <w:lang w:eastAsia="ru-RU"/>
        </w:rPr>
        <w:t>Формы и методы работы с одаренными детьми</w:t>
      </w:r>
    </w:p>
    <w:p w:rsidR="005114EC" w:rsidRPr="00F82673" w:rsidRDefault="005114EC" w:rsidP="00102740">
      <w:pPr>
        <w:spacing w:before="134" w:after="134"/>
        <w:rPr>
          <w:b/>
          <w:bCs/>
          <w:color w:val="FF0000"/>
        </w:rPr>
      </w:pPr>
      <w:r>
        <w:rPr>
          <w:lang w:eastAsia="ru-RU"/>
        </w:rPr>
        <w:t>С целью создания условий для развития и поддержки одарённых детей в дошкольном образовательном у</w:t>
      </w:r>
      <w:r w:rsidR="00102740">
        <w:rPr>
          <w:lang w:eastAsia="ru-RU"/>
        </w:rPr>
        <w:t xml:space="preserve">чреждении ежегодно организуются </w:t>
      </w:r>
      <w:r>
        <w:rPr>
          <w:lang w:eastAsia="ru-RU"/>
        </w:rPr>
        <w:t>детские конкурсы,  выставки, викторины, привлечение детей к занятиям в кружках.</w:t>
      </w:r>
    </w:p>
    <w:p w:rsidR="005114EC" w:rsidRDefault="005114EC" w:rsidP="009864A5">
      <w:pPr>
        <w:spacing w:line="100" w:lineRule="atLeast"/>
        <w:rPr>
          <w:rFonts w:cs="Arial"/>
        </w:rPr>
      </w:pPr>
    </w:p>
    <w:p w:rsidR="00102740" w:rsidRPr="000924CD" w:rsidRDefault="00102740" w:rsidP="00102740">
      <w:pPr>
        <w:spacing w:before="134" w:after="134"/>
        <w:rPr>
          <w:b/>
          <w:bCs/>
        </w:rPr>
      </w:pPr>
      <w:r w:rsidRPr="000924CD">
        <w:rPr>
          <w:b/>
          <w:lang w:eastAsia="ru-RU"/>
        </w:rPr>
        <w:t>Обеспеченность учебно-методической и художественной литературой</w:t>
      </w:r>
    </w:p>
    <w:p w:rsidR="004776C9" w:rsidRPr="004776C9" w:rsidRDefault="00102740" w:rsidP="00692375">
      <w:pPr>
        <w:tabs>
          <w:tab w:val="left" w:pos="7785"/>
        </w:tabs>
        <w:suppressAutoHyphens/>
        <w:jc w:val="both"/>
        <w:rPr>
          <w:b/>
        </w:rPr>
      </w:pPr>
      <w:r>
        <w:rPr>
          <w:lang w:eastAsia="ru-RU"/>
        </w:rPr>
        <w:t>Организация обеспечена методической и художественной литературой. Сформирована информационно-методическая база по ФГОС ДО, приобретена необходимая методическая литература, дидактический и демонстрационный материал  для реализа</w:t>
      </w:r>
      <w:r w:rsidR="004776C9">
        <w:rPr>
          <w:lang w:eastAsia="ru-RU"/>
        </w:rPr>
        <w:t xml:space="preserve">ции образовательной программы. </w:t>
      </w:r>
    </w:p>
    <w:p w:rsidR="00692375" w:rsidRPr="00692375" w:rsidRDefault="00692375" w:rsidP="00692375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692375">
        <w:rPr>
          <w:rFonts w:eastAsia="Times New Roman"/>
          <w:color w:val="000000"/>
          <w:lang w:eastAsia="ru-RU"/>
        </w:rPr>
        <w:t xml:space="preserve">Методическое обеспечение педагогического процесса пополнялось за счёт изготовления пособий педагогами, приобретения методической литературы и демонстрационных материалов детским садом. Большое количество книг и пособий приобретается самими педагогами, как для группы, так и для самообразования. </w:t>
      </w:r>
    </w:p>
    <w:p w:rsidR="004776C9" w:rsidRPr="00692375" w:rsidRDefault="00692375" w:rsidP="00692375">
      <w:pPr>
        <w:jc w:val="both"/>
        <w:rPr>
          <w:b/>
          <w:bCs/>
        </w:rPr>
      </w:pPr>
      <w:r w:rsidRPr="00692375">
        <w:rPr>
          <w:rFonts w:eastAsia="Times New Roman"/>
          <w:color w:val="000000"/>
          <w:lang w:eastAsia="ru-RU"/>
        </w:rPr>
        <w:t>Несмотря на то, что сделано, задача оснащения развивающей предметно-пространственной среды детского сада остаётся одной из главных. Необходимо продолжать расширять и обновлять игровые уголки и центры в группах, пополнять дидактическими и развивающими играми, наглядным и демонстрационным материалом, оснащать компьютерной и мультимедийной техникой, обновлять и совершенствовать территорию ДОУ.</w:t>
      </w:r>
    </w:p>
    <w:p w:rsidR="00692375" w:rsidRDefault="00692375" w:rsidP="004776C9">
      <w:pPr>
        <w:jc w:val="both"/>
        <w:rPr>
          <w:b/>
          <w:bCs/>
        </w:rPr>
      </w:pPr>
    </w:p>
    <w:p w:rsidR="004776C9" w:rsidRPr="004776C9" w:rsidRDefault="004776C9" w:rsidP="004776C9">
      <w:pPr>
        <w:jc w:val="both"/>
        <w:rPr>
          <w:b/>
          <w:bCs/>
        </w:rPr>
      </w:pPr>
      <w:r w:rsidRPr="004776C9">
        <w:rPr>
          <w:b/>
          <w:bCs/>
        </w:rPr>
        <w:t>Сотрудничество с социальными партнерами.</w:t>
      </w:r>
    </w:p>
    <w:p w:rsidR="004776C9" w:rsidRPr="00EE0208" w:rsidRDefault="004776C9" w:rsidP="004776C9">
      <w:pPr>
        <w:jc w:val="both"/>
        <w:rPr>
          <w:b/>
          <w:bCs/>
          <w:u w:val="single"/>
        </w:rPr>
      </w:pPr>
    </w:p>
    <w:p w:rsidR="004776C9" w:rsidRDefault="00FB407E" w:rsidP="004776C9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Управление образования Сергиево Посадского городского округа</w:t>
      </w:r>
    </w:p>
    <w:p w:rsidR="00FB407E" w:rsidRPr="00EE0208" w:rsidRDefault="00FB407E" w:rsidP="004776C9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УМЦО </w:t>
      </w:r>
    </w:p>
    <w:p w:rsidR="004776C9" w:rsidRPr="00EE0208" w:rsidRDefault="004776C9" w:rsidP="004776C9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t>Детская поликлиника № 5.</w:t>
      </w:r>
    </w:p>
    <w:p w:rsidR="004776C9" w:rsidRPr="00EE0208" w:rsidRDefault="00FB407E" w:rsidP="004776C9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 МБОУ ХСШ № 1 </w:t>
      </w:r>
    </w:p>
    <w:p w:rsidR="004776C9" w:rsidRDefault="004776C9" w:rsidP="004776C9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t> Де</w:t>
      </w:r>
      <w:r w:rsidR="00FB407E">
        <w:rPr>
          <w:rFonts w:eastAsia="Times New Roman"/>
          <w:lang w:eastAsia="ru-RU"/>
        </w:rPr>
        <w:t>тская библиотека им. Шергина</w:t>
      </w:r>
    </w:p>
    <w:p w:rsidR="00FB407E" w:rsidRPr="00EE0208" w:rsidRDefault="00FB407E" w:rsidP="004776C9">
      <w:pPr>
        <w:spacing w:line="288" w:lineRule="auto"/>
        <w:rPr>
          <w:rFonts w:eastAsia="Times New Roman"/>
          <w:lang w:eastAsia="ru-RU"/>
        </w:rPr>
      </w:pPr>
    </w:p>
    <w:p w:rsidR="004776C9" w:rsidRPr="00EE0208" w:rsidRDefault="00FB407E" w:rsidP="004776C9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 </w:t>
      </w:r>
    </w:p>
    <w:p w:rsidR="004776C9" w:rsidRPr="00EE0208" w:rsidRDefault="004776C9" w:rsidP="004776C9">
      <w:pPr>
        <w:spacing w:line="288" w:lineRule="auto"/>
        <w:rPr>
          <w:rFonts w:eastAsia="Times New Roman"/>
          <w:lang w:eastAsia="ru-RU"/>
        </w:rPr>
      </w:pPr>
      <w:r w:rsidRPr="00EE0208">
        <w:rPr>
          <w:rFonts w:eastAsia="Times New Roman"/>
          <w:lang w:eastAsia="ru-RU"/>
        </w:rPr>
        <w:t> П</w:t>
      </w:r>
      <w:r w:rsidR="00FB407E">
        <w:rPr>
          <w:rFonts w:eastAsia="Times New Roman"/>
          <w:lang w:eastAsia="ru-RU"/>
        </w:rPr>
        <w:t xml:space="preserve">ожарная часть </w:t>
      </w:r>
      <w:proofErr w:type="spellStart"/>
      <w:r w:rsidR="00FB407E">
        <w:rPr>
          <w:rFonts w:eastAsia="Times New Roman"/>
          <w:lang w:eastAsia="ru-RU"/>
        </w:rPr>
        <w:t>г.Хотьково</w:t>
      </w:r>
      <w:proofErr w:type="spellEnd"/>
      <w:r w:rsidRPr="00EE0208">
        <w:rPr>
          <w:rFonts w:eastAsia="Times New Roman"/>
          <w:lang w:eastAsia="ru-RU"/>
        </w:rPr>
        <w:t>.</w:t>
      </w:r>
    </w:p>
    <w:p w:rsidR="004776C9" w:rsidRPr="00EE0208" w:rsidRDefault="00FB407E" w:rsidP="004776C9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 КДЦ им. Мамонтова</w:t>
      </w:r>
    </w:p>
    <w:p w:rsidR="0029736B" w:rsidRDefault="0029736B" w:rsidP="0029736B">
      <w:pPr>
        <w:pStyle w:val="Default"/>
        <w:rPr>
          <w:b w:val="0"/>
          <w:lang w:val="ru-RU"/>
        </w:rPr>
      </w:pPr>
    </w:p>
    <w:p w:rsidR="0029736B" w:rsidRPr="004776C9" w:rsidRDefault="0029736B" w:rsidP="0029736B">
      <w:pPr>
        <w:pStyle w:val="Default"/>
        <w:rPr>
          <w:b w:val="0"/>
          <w:lang w:val="ru-RU"/>
        </w:rPr>
      </w:pPr>
      <w:r w:rsidRPr="004776C9">
        <w:rPr>
          <w:b w:val="0"/>
          <w:lang w:val="ru-RU"/>
        </w:rPr>
        <w:t xml:space="preserve"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 по охране здоровья и безопасности, направленные на воспитание у детей сознательного отношения к своему здоровью и жизни. </w:t>
      </w:r>
    </w:p>
    <w:p w:rsidR="0029736B" w:rsidRPr="004776C9" w:rsidRDefault="0029736B" w:rsidP="0029736B">
      <w:pPr>
        <w:pStyle w:val="Default"/>
        <w:rPr>
          <w:b w:val="0"/>
          <w:color w:val="auto"/>
          <w:lang w:val="ru-RU"/>
        </w:rPr>
      </w:pPr>
      <w:r w:rsidRPr="004776C9">
        <w:rPr>
          <w:b w:val="0"/>
          <w:lang w:val="ru-RU"/>
        </w:rPr>
        <w:t xml:space="preserve">Большая работа проведена в ДОУ по предупреждению детского дорожно-транспортного травматизма. Разработан паспорт безопасности дорожного движения. </w:t>
      </w:r>
      <w:r w:rsidRPr="004776C9">
        <w:rPr>
          <w:b w:val="0"/>
          <w:bCs/>
          <w:lang w:val="ru-RU"/>
        </w:rPr>
        <w:t>Наличие и содержание наглядной пропаганды по обучению детей дошкольного возрас</w:t>
      </w:r>
      <w:r>
        <w:rPr>
          <w:b w:val="0"/>
          <w:bCs/>
          <w:lang w:val="ru-RU"/>
        </w:rPr>
        <w:t>та правилам дорожного движения.</w:t>
      </w:r>
      <w:r w:rsidRPr="004776C9">
        <w:rPr>
          <w:b w:val="0"/>
          <w:lang w:val="ru-RU"/>
        </w:rPr>
        <w:t xml:space="preserve"> </w:t>
      </w:r>
    </w:p>
    <w:p w:rsidR="0029736B" w:rsidRPr="004776C9" w:rsidRDefault="0029736B" w:rsidP="0029736B">
      <w:pPr>
        <w:pStyle w:val="Default"/>
        <w:rPr>
          <w:b w:val="0"/>
          <w:lang w:val="ru-RU"/>
        </w:rPr>
      </w:pPr>
      <w:r>
        <w:rPr>
          <w:b w:val="0"/>
          <w:lang w:val="ru-RU"/>
        </w:rPr>
        <w:t>-Н</w:t>
      </w:r>
      <w:r w:rsidRPr="004776C9">
        <w:rPr>
          <w:b w:val="0"/>
          <w:lang w:val="ru-RU"/>
        </w:rPr>
        <w:t xml:space="preserve">астольно-печатные и дидактические игры. </w:t>
      </w:r>
    </w:p>
    <w:p w:rsidR="0029736B" w:rsidRPr="004776C9" w:rsidRDefault="0029736B" w:rsidP="0029736B">
      <w:pPr>
        <w:pStyle w:val="Default"/>
        <w:rPr>
          <w:b w:val="0"/>
          <w:lang w:val="ru-RU"/>
        </w:rPr>
      </w:pPr>
      <w:r>
        <w:rPr>
          <w:b w:val="0"/>
          <w:lang w:val="ru-RU"/>
        </w:rPr>
        <w:lastRenderedPageBreak/>
        <w:t>-</w:t>
      </w:r>
      <w:r w:rsidRPr="004776C9">
        <w:rPr>
          <w:b w:val="0"/>
          <w:lang w:val="ru-RU"/>
        </w:rPr>
        <w:t>Иллюстративный материал</w:t>
      </w:r>
    </w:p>
    <w:p w:rsidR="0029736B" w:rsidRPr="004776C9" w:rsidRDefault="0029736B" w:rsidP="0029736B">
      <w:pPr>
        <w:pStyle w:val="Default"/>
        <w:rPr>
          <w:b w:val="0"/>
          <w:lang w:val="ru-RU"/>
        </w:rPr>
      </w:pPr>
      <w:r>
        <w:rPr>
          <w:b w:val="0"/>
          <w:lang w:val="ru-RU"/>
        </w:rPr>
        <w:t>-</w:t>
      </w:r>
      <w:r w:rsidRPr="004776C9">
        <w:rPr>
          <w:b w:val="0"/>
          <w:lang w:val="ru-RU"/>
        </w:rPr>
        <w:t>Детская литература</w:t>
      </w:r>
    </w:p>
    <w:p w:rsidR="0029736B" w:rsidRPr="004776C9" w:rsidRDefault="0029736B" w:rsidP="0029736B">
      <w:pPr>
        <w:pStyle w:val="Default"/>
        <w:rPr>
          <w:b w:val="0"/>
          <w:lang w:val="ru-RU"/>
        </w:rPr>
      </w:pPr>
      <w:r>
        <w:rPr>
          <w:b w:val="0"/>
          <w:lang w:val="ru-RU"/>
        </w:rPr>
        <w:t>-</w:t>
      </w:r>
      <w:r w:rsidRPr="004776C9">
        <w:rPr>
          <w:b w:val="0"/>
          <w:lang w:val="ru-RU"/>
        </w:rPr>
        <w:t>Показ мультимедийных презентаций.</w:t>
      </w:r>
    </w:p>
    <w:p w:rsidR="000A2597" w:rsidRDefault="0029736B" w:rsidP="0029736B">
      <w:pPr>
        <w:pStyle w:val="Default"/>
        <w:rPr>
          <w:b w:val="0"/>
          <w:lang w:val="ru-RU"/>
        </w:rPr>
      </w:pPr>
      <w:r w:rsidRPr="004776C9">
        <w:rPr>
          <w:b w:val="0"/>
          <w:lang w:val="ru-RU"/>
        </w:rPr>
        <w:t>-Наглядная информация и другое.</w:t>
      </w:r>
    </w:p>
    <w:p w:rsidR="000A2597" w:rsidRDefault="000A2597" w:rsidP="0029736B">
      <w:pPr>
        <w:pStyle w:val="Default"/>
        <w:rPr>
          <w:b w:val="0"/>
          <w:lang w:val="ru-RU"/>
        </w:rPr>
      </w:pPr>
    </w:p>
    <w:p w:rsidR="000A2597" w:rsidRPr="004776C9" w:rsidRDefault="000A2597" w:rsidP="0029736B">
      <w:pPr>
        <w:pStyle w:val="Default"/>
        <w:rPr>
          <w:b w:val="0"/>
          <w:lang w:val="ru-RU"/>
        </w:rPr>
      </w:pPr>
    </w:p>
    <w:p w:rsidR="00B60C9D" w:rsidRDefault="00B60C9D" w:rsidP="00B60C9D">
      <w:pPr>
        <w:jc w:val="both"/>
        <w:rPr>
          <w:b/>
          <w:bCs/>
        </w:rPr>
      </w:pPr>
      <w:r w:rsidRPr="00EE0208">
        <w:rPr>
          <w:b/>
          <w:bCs/>
        </w:rPr>
        <w:t>Педагогический коллектив активно участвует  во всех формах методической работы, проводимой в детском саду, а также в работе района и города</w:t>
      </w:r>
      <w:r>
        <w:rPr>
          <w:b/>
          <w:bCs/>
        </w:rPr>
        <w:t>:</w:t>
      </w:r>
    </w:p>
    <w:p w:rsidR="00E40C07" w:rsidRDefault="00E40C07" w:rsidP="00E40C07">
      <w:pPr>
        <w:jc w:val="center"/>
        <w:rPr>
          <w:b/>
        </w:rPr>
      </w:pPr>
      <w:r w:rsidRPr="00F75771">
        <w:rPr>
          <w:b/>
        </w:rPr>
        <w:t>Наиболее яркие достижения МДОУ</w:t>
      </w:r>
    </w:p>
    <w:p w:rsidR="00E40C07" w:rsidRPr="00AF1581" w:rsidRDefault="00E40C07" w:rsidP="00E40C07">
      <w:pPr>
        <w:jc w:val="center"/>
        <w:rPr>
          <w:b/>
        </w:rPr>
      </w:pPr>
    </w:p>
    <w:tbl>
      <w:tblPr>
        <w:tblW w:w="100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900"/>
        <w:gridCol w:w="2475"/>
        <w:gridCol w:w="3544"/>
        <w:gridCol w:w="3119"/>
      </w:tblGrid>
      <w:tr w:rsidR="00E40C07" w:rsidRPr="001331B5" w:rsidTr="007A6E57">
        <w:tc>
          <w:tcPr>
            <w:tcW w:w="90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E40C07" w:rsidRPr="00E92E80" w:rsidRDefault="00E40C07" w:rsidP="00C55B4A">
            <w:pPr>
              <w:jc w:val="center"/>
            </w:pPr>
            <w:r w:rsidRPr="00E92E80">
              <w:t>Достижения</w:t>
            </w: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E40C07" w:rsidRPr="00E92E80" w:rsidRDefault="00E40C07" w:rsidP="00C55B4A">
            <w:pPr>
              <w:jc w:val="center"/>
            </w:pPr>
            <w:r w:rsidRPr="00E92E80">
              <w:t>Районных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E40C07" w:rsidRPr="00E92E80" w:rsidRDefault="00E40C07" w:rsidP="00C55B4A">
            <w:pPr>
              <w:jc w:val="center"/>
            </w:pPr>
            <w:r w:rsidRPr="00E92E80">
              <w:t>Городских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E40C07" w:rsidRDefault="00E40C07" w:rsidP="00952AF5"/>
          <w:p w:rsidR="00E40C07" w:rsidRPr="00E92E80" w:rsidRDefault="00E40C07" w:rsidP="00C55B4A">
            <w:pPr>
              <w:jc w:val="center"/>
            </w:pPr>
            <w:r>
              <w:t>Всероссийский</w:t>
            </w:r>
          </w:p>
        </w:tc>
      </w:tr>
      <w:tr w:rsidR="00E40C07" w:rsidRPr="001331B5" w:rsidTr="00FB407E">
        <w:trPr>
          <w:trHeight w:val="79"/>
        </w:trPr>
        <w:tc>
          <w:tcPr>
            <w:tcW w:w="900" w:type="dxa"/>
          </w:tcPr>
          <w:p w:rsidR="00E40C07" w:rsidRPr="001331B5" w:rsidRDefault="00E40C07" w:rsidP="00C55B4A">
            <w:pPr>
              <w:jc w:val="center"/>
              <w:rPr>
                <w:b/>
              </w:rPr>
            </w:pPr>
            <w:r>
              <w:rPr>
                <w:b/>
              </w:rPr>
              <w:t>2019 – 2020</w:t>
            </w:r>
            <w:r w:rsidRPr="001331B5">
              <w:rPr>
                <w:b/>
              </w:rPr>
              <w:t>г.</w:t>
            </w:r>
          </w:p>
        </w:tc>
        <w:tc>
          <w:tcPr>
            <w:tcW w:w="2475" w:type="dxa"/>
          </w:tcPr>
          <w:p w:rsidR="00952AF5" w:rsidRDefault="00952AF5" w:rsidP="00952AF5">
            <w:r>
              <w:rPr>
                <w:i/>
              </w:rPr>
              <w:t>.</w:t>
            </w:r>
            <w:r w:rsidRPr="00952AF5">
              <w:rPr>
                <w:i/>
              </w:rPr>
              <w:t xml:space="preserve">Дистанционные </w:t>
            </w:r>
            <w:r>
              <w:t>конкурсы :</w:t>
            </w:r>
          </w:p>
          <w:p w:rsidR="00952AF5" w:rsidRDefault="00952AF5" w:rsidP="00952AF5"/>
          <w:p w:rsidR="00952AF5" w:rsidRDefault="00952AF5" w:rsidP="00952AF5">
            <w:pPr>
              <w:rPr>
                <w:i/>
              </w:rPr>
            </w:pPr>
            <w:r>
              <w:t>1.</w:t>
            </w:r>
            <w:hyperlink r:id="rId19" w:history="1">
              <w:r>
                <w:rPr>
                  <w:rFonts w:ascii="Arial" w:hAnsi="Arial" w:cs="Arial"/>
                  <w:i/>
                  <w:u w:val="single"/>
                  <w:shd w:val="clear" w:color="auto" w:fill="FFFFFF"/>
                </w:rPr>
                <w:t>Н</w:t>
              </w:r>
              <w:r w:rsidRPr="00952AF5">
                <w:rPr>
                  <w:rFonts w:ascii="Arial" w:hAnsi="Arial" w:cs="Arial"/>
                  <w:i/>
                  <w:u w:val="single"/>
                  <w:shd w:val="clear" w:color="auto" w:fill="FFFFFF"/>
                </w:rPr>
                <w:t xml:space="preserve">аучно-технической направленности по </w:t>
              </w:r>
              <w:proofErr w:type="spellStart"/>
              <w:r w:rsidRPr="00952AF5">
                <w:rPr>
                  <w:rFonts w:ascii="Arial" w:hAnsi="Arial" w:cs="Arial"/>
                  <w:i/>
                  <w:u w:val="single"/>
                  <w:shd w:val="clear" w:color="auto" w:fill="FFFFFF"/>
                </w:rPr>
                <w:t>лего-конструированию"Парад</w:t>
              </w:r>
              <w:proofErr w:type="spellEnd"/>
              <w:r w:rsidRPr="00952AF5">
                <w:rPr>
                  <w:rFonts w:ascii="Arial" w:hAnsi="Arial" w:cs="Arial"/>
                  <w:i/>
                  <w:u w:val="single"/>
                  <w:shd w:val="clear" w:color="auto" w:fill="FFFFFF"/>
                </w:rPr>
                <w:t xml:space="preserve"> Победы"</w:t>
              </w:r>
            </w:hyperlink>
          </w:p>
          <w:p w:rsidR="00952AF5" w:rsidRDefault="00952AF5" w:rsidP="00952AF5">
            <w:pPr>
              <w:rPr>
                <w:i/>
              </w:rPr>
            </w:pPr>
          </w:p>
          <w:p w:rsidR="00952AF5" w:rsidRDefault="00952AF5" w:rsidP="00952AF5">
            <w:r>
              <w:rPr>
                <w:i/>
              </w:rPr>
              <w:t>2.</w:t>
            </w:r>
            <w:r w:rsidRPr="00952AF5">
              <w:t xml:space="preserve"> </w:t>
            </w:r>
            <w:hyperlink r:id="rId20" w:history="1">
              <w:r>
                <w:rPr>
                  <w:rFonts w:ascii="Arial" w:hAnsi="Arial" w:cs="Arial"/>
                  <w:u w:val="single"/>
                  <w:shd w:val="clear" w:color="auto" w:fill="FFFFFF"/>
                </w:rPr>
                <w:t>Д</w:t>
              </w:r>
              <w:r w:rsidRPr="00952AF5">
                <w:rPr>
                  <w:rFonts w:ascii="Arial" w:hAnsi="Arial" w:cs="Arial"/>
                  <w:u w:val="single"/>
                  <w:shd w:val="clear" w:color="auto" w:fill="FFFFFF"/>
                </w:rPr>
                <w:t>етского творчества "Краски Великой Победы"</w:t>
              </w:r>
            </w:hyperlink>
          </w:p>
          <w:p w:rsidR="00952AF5" w:rsidRDefault="00952AF5" w:rsidP="00952AF5"/>
          <w:p w:rsidR="00952AF5" w:rsidRDefault="00A37D2F" w:rsidP="00952AF5">
            <w:hyperlink r:id="rId21" w:history="1">
              <w:r w:rsidR="00952AF5" w:rsidRPr="00952AF5">
                <w:rPr>
                  <w:u w:val="single"/>
                  <w:shd w:val="clear" w:color="auto" w:fill="FFFFFF"/>
                </w:rPr>
                <w:t>Муниципальный дистанционный фестиваль творческих проектов "</w:t>
              </w:r>
              <w:proofErr w:type="spellStart"/>
              <w:r w:rsidR="00952AF5" w:rsidRPr="00952AF5">
                <w:rPr>
                  <w:u w:val="single"/>
                  <w:shd w:val="clear" w:color="auto" w:fill="FFFFFF"/>
                </w:rPr>
                <w:t>Колейдоскоп</w:t>
              </w:r>
              <w:proofErr w:type="spellEnd"/>
              <w:r w:rsidR="00952AF5" w:rsidRPr="00952AF5">
                <w:rPr>
                  <w:u w:val="single"/>
                  <w:shd w:val="clear" w:color="auto" w:fill="FFFFFF"/>
                </w:rPr>
                <w:t xml:space="preserve"> педагогических идей</w:t>
              </w:r>
            </w:hyperlink>
            <w:r w:rsidR="00952AF5">
              <w:t>»</w:t>
            </w:r>
          </w:p>
          <w:p w:rsidR="00952AF5" w:rsidRDefault="00952AF5" w:rsidP="00952AF5"/>
          <w:p w:rsidR="00952AF5" w:rsidRPr="00952AF5" w:rsidRDefault="00A37D2F" w:rsidP="00952AF5">
            <w:hyperlink r:id="rId22" w:history="1">
              <w:r w:rsidR="00952AF5" w:rsidRPr="00952AF5">
                <w:rPr>
                  <w:u w:val="single"/>
                  <w:shd w:val="clear" w:color="auto" w:fill="FFFFFF"/>
                </w:rPr>
                <w:t>дистанционном муниципальном творческом проекте "</w:t>
              </w:r>
              <w:proofErr w:type="spellStart"/>
              <w:r w:rsidR="00952AF5" w:rsidRPr="00952AF5">
                <w:rPr>
                  <w:u w:val="single"/>
                  <w:shd w:val="clear" w:color="auto" w:fill="FFFFFF"/>
                </w:rPr>
                <w:t>Алесандр</w:t>
              </w:r>
              <w:proofErr w:type="spellEnd"/>
              <w:r w:rsidR="00952AF5" w:rsidRPr="00952AF5">
                <w:rPr>
                  <w:u w:val="single"/>
                  <w:shd w:val="clear" w:color="auto" w:fill="FFFFFF"/>
                </w:rPr>
                <w:t xml:space="preserve"> Невский- святой витязь земли русской"</w:t>
              </w:r>
            </w:hyperlink>
          </w:p>
          <w:p w:rsidR="00952AF5" w:rsidRPr="00952AF5" w:rsidRDefault="00952AF5" w:rsidP="00952AF5"/>
          <w:p w:rsidR="00952AF5" w:rsidRPr="00952AF5" w:rsidRDefault="00952AF5" w:rsidP="00952AF5">
            <w:pPr>
              <w:rPr>
                <w:i/>
              </w:rPr>
            </w:pPr>
          </w:p>
        </w:tc>
        <w:tc>
          <w:tcPr>
            <w:tcW w:w="3544" w:type="dxa"/>
          </w:tcPr>
          <w:p w:rsidR="00952AF5" w:rsidRDefault="00952AF5" w:rsidP="00692375">
            <w:pPr>
              <w:shd w:val="clear" w:color="auto" w:fill="FFFFFF"/>
              <w:tabs>
                <w:tab w:val="left" w:pos="5932"/>
              </w:tabs>
              <w:rPr>
                <w:i/>
              </w:rPr>
            </w:pPr>
            <w:r>
              <w:rPr>
                <w:i/>
              </w:rPr>
              <w:t xml:space="preserve">Конкурс игрушек на новогоднюю елочку </w:t>
            </w:r>
          </w:p>
          <w:p w:rsidR="00952AF5" w:rsidRDefault="00952AF5" w:rsidP="00692375">
            <w:pPr>
              <w:shd w:val="clear" w:color="auto" w:fill="FFFFFF"/>
              <w:tabs>
                <w:tab w:val="left" w:pos="5932"/>
              </w:tabs>
              <w:rPr>
                <w:i/>
              </w:rPr>
            </w:pPr>
          </w:p>
          <w:p w:rsidR="00E40C07" w:rsidRPr="00692375" w:rsidRDefault="00952AF5" w:rsidP="00692375">
            <w:pPr>
              <w:shd w:val="clear" w:color="auto" w:fill="FFFFFF"/>
              <w:tabs>
                <w:tab w:val="left" w:pos="5932"/>
              </w:tabs>
              <w:rPr>
                <w:color w:val="000000"/>
                <w:sz w:val="28"/>
                <w:szCs w:val="28"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Хотьковская</w:t>
            </w:r>
            <w:proofErr w:type="spellEnd"/>
            <w:r>
              <w:rPr>
                <w:i/>
              </w:rPr>
              <w:t xml:space="preserve"> елочка красавица- 2020г»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E40C07" w:rsidRDefault="00E40C07" w:rsidP="00C55B4A"/>
          <w:p w:rsidR="00E40C07" w:rsidRPr="00284912" w:rsidRDefault="00E40C07" w:rsidP="00C55B4A">
            <w:pPr>
              <w:ind w:left="-804"/>
            </w:pPr>
            <w:r>
              <w:t xml:space="preserve">6. </w:t>
            </w:r>
            <w:r>
              <w:rPr>
                <w:sz w:val="16"/>
              </w:rPr>
              <w:t xml:space="preserve">1. </w:t>
            </w:r>
          </w:p>
        </w:tc>
      </w:tr>
    </w:tbl>
    <w:p w:rsidR="00E40C07" w:rsidRDefault="00E40C07" w:rsidP="00E40C07">
      <w:pPr>
        <w:ind w:left="1134"/>
        <w:jc w:val="both"/>
        <w:rPr>
          <w:b/>
          <w:bCs/>
        </w:rPr>
      </w:pPr>
    </w:p>
    <w:p w:rsidR="00E40C07" w:rsidRDefault="00E40C07" w:rsidP="00B60C9D">
      <w:pPr>
        <w:jc w:val="both"/>
        <w:rPr>
          <w:b/>
          <w:bCs/>
        </w:rPr>
      </w:pPr>
    </w:p>
    <w:p w:rsidR="00B60C9D" w:rsidRPr="00C57EEE" w:rsidRDefault="00B60C9D" w:rsidP="00B60C9D">
      <w:r>
        <w:rPr>
          <w:b/>
          <w:u w:val="single"/>
        </w:rPr>
        <w:t xml:space="preserve">Вывод: </w:t>
      </w:r>
      <w:r>
        <w:rPr>
          <w:b/>
        </w:rPr>
        <w:t xml:space="preserve"> </w:t>
      </w:r>
      <w:r>
        <w:t>Участие в городских и районных мероприятиях стало более интенсивным, так как в коллективе появились молодые активные педагоги. У педагогов высокий профессиональный уровень и положительный настрой на достижение более высоких результатов.</w:t>
      </w:r>
    </w:p>
    <w:p w:rsidR="00B60C9D" w:rsidRDefault="00B60C9D" w:rsidP="00AB3C73">
      <w:pPr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195268" w:rsidRDefault="00195268" w:rsidP="001222C1">
      <w:pPr>
        <w:rPr>
          <w:b/>
          <w:u w:val="single"/>
        </w:rPr>
      </w:pPr>
      <w:r>
        <w:rPr>
          <w:b/>
          <w:u w:val="single"/>
        </w:rPr>
        <w:t xml:space="preserve">               </w:t>
      </w:r>
    </w:p>
    <w:p w:rsidR="00DF6FF2" w:rsidRDefault="00DF6FF2" w:rsidP="00835474">
      <w:pPr>
        <w:pStyle w:val="Default"/>
        <w:rPr>
          <w:lang w:val="ru-RU"/>
        </w:rPr>
      </w:pPr>
    </w:p>
    <w:p w:rsidR="00DF6FF2" w:rsidRDefault="00DF6FF2" w:rsidP="00835474">
      <w:pPr>
        <w:pStyle w:val="Default"/>
        <w:rPr>
          <w:lang w:val="ru-RU"/>
        </w:rPr>
      </w:pPr>
    </w:p>
    <w:p w:rsidR="00835474" w:rsidRPr="00835474" w:rsidRDefault="00DF6FF2" w:rsidP="00835474">
      <w:pPr>
        <w:pStyle w:val="Default"/>
        <w:rPr>
          <w:lang w:val="ru-RU"/>
        </w:rPr>
      </w:pPr>
      <w:r>
        <w:rPr>
          <w:lang w:val="ru-RU"/>
        </w:rPr>
        <w:lastRenderedPageBreak/>
        <w:t>14.</w:t>
      </w:r>
      <w:r w:rsidR="00835474" w:rsidRPr="00835474">
        <w:rPr>
          <w:lang w:val="ru-RU"/>
        </w:rPr>
        <w:t>Медицинское обслуживание, профилактическая работа</w:t>
      </w:r>
    </w:p>
    <w:p w:rsidR="00835474" w:rsidRDefault="00835474" w:rsidP="00835474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В  детском  саду  имеется  медицинский кабинет                                                                                                                                                                Медицинский кабинет оснащен необходимым оборудованием: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холодильник  для  хранения  вакцин и лекарственных препаратов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стол  для  постановки  реакции  Манту  и  БЦЖ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 xml:space="preserve">шкаф  для  хранения  лекарственных  средств 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аптечка  для  оказания  неотложной  помощи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 xml:space="preserve">ведра  с  педальной  крышкой  для  мусора 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Ростомер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весы  электронные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кушетка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 xml:space="preserve">тонометр  </w:t>
      </w:r>
    </w:p>
    <w:p w:rsidR="00835474" w:rsidRDefault="00835474" w:rsidP="00835474">
      <w:pPr>
        <w:numPr>
          <w:ilvl w:val="0"/>
          <w:numId w:val="31"/>
        </w:num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лампы</w:t>
      </w:r>
    </w:p>
    <w:p w:rsidR="00835474" w:rsidRDefault="00835474" w:rsidP="00835474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В течение года в ДОУ проводились следующие оздоровительные мероприятия:</w:t>
      </w:r>
    </w:p>
    <w:p w:rsidR="00835474" w:rsidRDefault="00835474" w:rsidP="00835474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- общие закаливающие процедуры: оздоровительный бег (в теплый период), хождение босиком по корригирую</w:t>
      </w:r>
      <w:r w:rsidR="00AB3C73">
        <w:rPr>
          <w:lang w:eastAsia="ru-RU"/>
        </w:rPr>
        <w:t xml:space="preserve">щим дорожкам, воздушные ванны, </w:t>
      </w:r>
      <w:r>
        <w:rPr>
          <w:lang w:eastAsia="ru-RU"/>
        </w:rPr>
        <w:t xml:space="preserve"> прием поливитаминов осенью и весной, </w:t>
      </w:r>
    </w:p>
    <w:p w:rsidR="00835474" w:rsidRDefault="00835474" w:rsidP="00835474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>- комплексы гимнастики для профилактики плоскостопия, нарушений осанки;</w:t>
      </w:r>
    </w:p>
    <w:p w:rsidR="00835474" w:rsidRPr="00DD5B96" w:rsidRDefault="00835474" w:rsidP="00835474">
      <w:pPr>
        <w:spacing w:before="134" w:after="134"/>
        <w:rPr>
          <w:b/>
          <w:lang w:eastAsia="ru-RU"/>
        </w:rPr>
      </w:pPr>
      <w:r>
        <w:rPr>
          <w:lang w:eastAsia="ru-RU"/>
        </w:rPr>
        <w:t>- пальчиковая, зрительная, артикуляционная гимнастика.</w:t>
      </w:r>
    </w:p>
    <w:p w:rsidR="00835474" w:rsidRDefault="00835474" w:rsidP="00835474">
      <w:pPr>
        <w:pStyle w:val="Default"/>
        <w:rPr>
          <w:lang w:val="ru-RU"/>
        </w:rPr>
      </w:pPr>
      <w:r w:rsidRPr="0083547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  </w:t>
      </w:r>
    </w:p>
    <w:p w:rsidR="00835474" w:rsidRDefault="00835474" w:rsidP="00835474">
      <w:pPr>
        <w:pStyle w:val="Default"/>
        <w:rPr>
          <w:lang w:val="ru-RU"/>
        </w:rPr>
      </w:pPr>
      <w:r>
        <w:rPr>
          <w:lang w:val="ru-RU"/>
        </w:rPr>
        <w:t xml:space="preserve"> </w:t>
      </w:r>
      <w:r w:rsidRPr="00835474">
        <w:rPr>
          <w:lang w:val="ru-RU"/>
        </w:rPr>
        <w:t xml:space="preserve">Охрана и укрепление здоровья детей </w:t>
      </w:r>
    </w:p>
    <w:p w:rsidR="00835474" w:rsidRDefault="00835474" w:rsidP="00835474">
      <w:pPr>
        <w:pStyle w:val="Default"/>
        <w:rPr>
          <w:lang w:val="ru-RU"/>
        </w:rPr>
      </w:pPr>
    </w:p>
    <w:p w:rsidR="00471008" w:rsidRPr="00EE0208" w:rsidRDefault="00471008" w:rsidP="00471008">
      <w:pPr>
        <w:rPr>
          <w:rFonts w:cs="Arial"/>
        </w:rPr>
      </w:pPr>
      <w:r>
        <w:rPr>
          <w:rFonts w:cs="Arial"/>
        </w:rPr>
        <w:t xml:space="preserve">  </w:t>
      </w:r>
      <w:r w:rsidRPr="00EE0208">
        <w:rPr>
          <w:rFonts w:cs="Arial"/>
        </w:rPr>
        <w:t>Основное направление по физическому воспитанию в детском саду -   сохранение здоровья детей, формирования у родителей, педагогов и воспитанников ответственности в деле сохранения собственного здоровья.</w:t>
      </w:r>
    </w:p>
    <w:p w:rsidR="00471008" w:rsidRPr="00EE0208" w:rsidRDefault="00471008" w:rsidP="00471008">
      <w:pPr>
        <w:rPr>
          <w:rFonts w:cs="Arial"/>
        </w:rPr>
      </w:pPr>
      <w:r>
        <w:rPr>
          <w:rFonts w:cs="Arial"/>
        </w:rPr>
        <w:t xml:space="preserve">  </w:t>
      </w:r>
      <w:r w:rsidRPr="00EE0208">
        <w:rPr>
          <w:rFonts w:cs="Arial"/>
        </w:rPr>
        <w:t>В решение данного вопроса принимает участие весь персонал детского сада.</w:t>
      </w:r>
    </w:p>
    <w:p w:rsidR="00436561" w:rsidRPr="00436561" w:rsidRDefault="00436561" w:rsidP="00436561">
      <w:pPr>
        <w:pStyle w:val="210"/>
        <w:jc w:val="both"/>
        <w:rPr>
          <w:b/>
          <w:sz w:val="24"/>
        </w:rPr>
      </w:pPr>
      <w:r w:rsidRPr="00436561">
        <w:rPr>
          <w:b/>
          <w:sz w:val="24"/>
        </w:rPr>
        <w:t>Цель:</w:t>
      </w:r>
    </w:p>
    <w:p w:rsidR="00436561" w:rsidRPr="00CC4114" w:rsidRDefault="00436561" w:rsidP="00436561">
      <w:pPr>
        <w:pStyle w:val="210"/>
        <w:jc w:val="both"/>
        <w:rPr>
          <w:bCs/>
          <w:color w:val="000000"/>
          <w:sz w:val="24"/>
        </w:rPr>
      </w:pPr>
      <w:r w:rsidRPr="00CC4114">
        <w:rPr>
          <w:sz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обществе.</w:t>
      </w:r>
    </w:p>
    <w:p w:rsidR="00436561" w:rsidRPr="00436561" w:rsidRDefault="00436561" w:rsidP="00436561">
      <w:pPr>
        <w:rPr>
          <w:b/>
          <w:w w:val="120"/>
        </w:rPr>
      </w:pPr>
      <w:r w:rsidRPr="00436561">
        <w:rPr>
          <w:b/>
          <w:w w:val="120"/>
        </w:rPr>
        <w:t xml:space="preserve"> задачи:</w:t>
      </w:r>
    </w:p>
    <w:p w:rsidR="00436561" w:rsidRPr="00CC4114" w:rsidRDefault="00436561" w:rsidP="00436561">
      <w:r w:rsidRPr="00CC4114">
        <w:rPr>
          <w:color w:val="000000"/>
        </w:rPr>
        <w:t xml:space="preserve">1. Охрана </w:t>
      </w:r>
      <w:r w:rsidRPr="00CC4114">
        <w:t xml:space="preserve"> жизни и здоровья детей, формирование ценностей здоровья и здорового образа жизни.</w:t>
      </w:r>
    </w:p>
    <w:p w:rsidR="00436561" w:rsidRPr="00CC4114" w:rsidRDefault="00436561" w:rsidP="00436561">
      <w:pPr>
        <w:rPr>
          <w:color w:val="000000"/>
        </w:rPr>
      </w:pPr>
      <w:r w:rsidRPr="00CC4114">
        <w:rPr>
          <w:color w:val="000000"/>
        </w:rPr>
        <w:t>2. Продолжать введение в практику дошкольной образовательной организации ФГОС ДО - через создание предметно-пространственной среды, способствующей физическому развитию детей.</w:t>
      </w:r>
    </w:p>
    <w:p w:rsidR="00436561" w:rsidRPr="00CC4114" w:rsidRDefault="00436561" w:rsidP="00436561">
      <w:r w:rsidRPr="00CC4114">
        <w:rPr>
          <w:color w:val="000000"/>
        </w:rPr>
        <w:t xml:space="preserve">3. </w:t>
      </w:r>
      <w:r w:rsidRPr="00CC4114">
        <w:t>Повышение квалификации, профессионального мастерства педагогических кадров,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каждого ребенка.</w:t>
      </w:r>
    </w:p>
    <w:p w:rsidR="00436561" w:rsidRPr="00CC4114" w:rsidRDefault="00436561" w:rsidP="00436561">
      <w:pPr>
        <w:jc w:val="both"/>
      </w:pPr>
      <w:r w:rsidRPr="00CC4114">
        <w:rPr>
          <w:color w:val="000000"/>
        </w:rPr>
        <w:t>4.</w:t>
      </w:r>
      <w:r w:rsidRPr="00CC4114">
        <w:t xml:space="preserve"> Обогащение социального опыта ребенка через реализацию игровых проектов.</w:t>
      </w:r>
    </w:p>
    <w:p w:rsidR="00436561" w:rsidRPr="00CC4114" w:rsidRDefault="00436561" w:rsidP="00436561">
      <w:pPr>
        <w:jc w:val="both"/>
        <w:rPr>
          <w:color w:val="000000"/>
        </w:rPr>
      </w:pPr>
      <w:r w:rsidRPr="00CC4114">
        <w:t>5. Развивать экологическую культуру дошкольников в исследовательской деятельности через педагогическое просвещение родителей.</w:t>
      </w:r>
    </w:p>
    <w:p w:rsidR="00471008" w:rsidRPr="00EE0208" w:rsidRDefault="00471008" w:rsidP="00471008">
      <w:pPr>
        <w:jc w:val="both"/>
      </w:pPr>
    </w:p>
    <w:p w:rsidR="00835474" w:rsidRPr="00292B80" w:rsidRDefault="00835474" w:rsidP="00471008">
      <w:pPr>
        <w:spacing w:before="134" w:after="134"/>
      </w:pPr>
      <w:r w:rsidRPr="00292B80">
        <w:rPr>
          <w:b/>
          <w:bCs/>
        </w:rPr>
        <w:lastRenderedPageBreak/>
        <w:t>Анализ сос</w:t>
      </w:r>
      <w:r w:rsidR="00471008">
        <w:rPr>
          <w:b/>
          <w:bCs/>
        </w:rPr>
        <w:t>тояния здоровья детей по М</w:t>
      </w:r>
      <w:r w:rsidRPr="00292B80">
        <w:rPr>
          <w:b/>
          <w:bCs/>
        </w:rPr>
        <w:t xml:space="preserve">ДОУ </w:t>
      </w:r>
      <w:r w:rsidR="00471008">
        <w:rPr>
          <w:b/>
          <w:bCs/>
        </w:rPr>
        <w:t>«Д</w:t>
      </w:r>
      <w:r w:rsidRPr="00292B80">
        <w:rPr>
          <w:b/>
          <w:bCs/>
        </w:rPr>
        <w:t>етс</w:t>
      </w:r>
      <w:r w:rsidR="00493823">
        <w:rPr>
          <w:b/>
          <w:bCs/>
        </w:rPr>
        <w:t>кий сад № 60</w:t>
      </w:r>
      <w:r>
        <w:rPr>
          <w:b/>
          <w:bCs/>
        </w:rPr>
        <w:t>»</w:t>
      </w:r>
    </w:p>
    <w:p w:rsidR="00835474" w:rsidRPr="00292B80" w:rsidRDefault="00835474" w:rsidP="00835474">
      <w:pPr>
        <w:spacing w:before="134" w:after="134"/>
      </w:pPr>
      <w:r w:rsidRPr="00292B80">
        <w:t>Один из самых важных показателей – это динамика заболеваемости воспитанников детского сада.</w:t>
      </w:r>
    </w:p>
    <w:p w:rsidR="00835474" w:rsidRPr="00292B80" w:rsidRDefault="00C46CE6" w:rsidP="00835474">
      <w:pPr>
        <w:spacing w:before="134" w:after="134"/>
      </w:pPr>
      <w:r>
        <w:t>В 2019-2020</w:t>
      </w:r>
      <w:r w:rsidR="00835474" w:rsidRPr="00292B80">
        <w:t xml:space="preserve"> учебном году особое внимание  уделялось оздоровительным мероприятиям: щадящий режим и проведение б</w:t>
      </w:r>
      <w:r w:rsidR="00471008">
        <w:t>ольше</w:t>
      </w:r>
      <w:r w:rsidR="00835474" w:rsidRPr="00292B80">
        <w:t xml:space="preserve"> времени на свежем воздухе. Таким образом, укрепление здоровья детей становится ценностным приоритетом всей воспитательно – образовательной работы детского сада не только в плане физического воспитания,</w:t>
      </w:r>
      <w:r w:rsidR="00F57F4D">
        <w:t xml:space="preserve"> но и обучения в целом</w:t>
      </w:r>
      <w:r w:rsidR="00835474" w:rsidRPr="00292B80">
        <w:t>.</w:t>
      </w:r>
    </w:p>
    <w:p w:rsidR="00195268" w:rsidRDefault="00195268" w:rsidP="00195268">
      <w:pPr>
        <w:jc w:val="both"/>
        <w:rPr>
          <w:sz w:val="28"/>
          <w:szCs w:val="28"/>
          <w:u w:val="single"/>
        </w:rPr>
      </w:pPr>
      <w:r>
        <w:t xml:space="preserve">  </w:t>
      </w:r>
      <w:r w:rsidRPr="00D4271E">
        <w:rPr>
          <w:sz w:val="28"/>
          <w:szCs w:val="28"/>
          <w:u w:val="single"/>
        </w:rPr>
        <w:t>Заболеваемость</w:t>
      </w:r>
    </w:p>
    <w:p w:rsidR="00493823" w:rsidRDefault="00493823" w:rsidP="00195268">
      <w:pPr>
        <w:jc w:val="both"/>
        <w:rPr>
          <w:sz w:val="28"/>
          <w:szCs w:val="28"/>
          <w:u w:val="single"/>
        </w:rPr>
      </w:pPr>
    </w:p>
    <w:p w:rsidR="00493823" w:rsidRDefault="00493823" w:rsidP="00195268">
      <w:pPr>
        <w:jc w:val="both"/>
        <w:rPr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4786"/>
        <w:gridCol w:w="1276"/>
        <w:gridCol w:w="1417"/>
        <w:gridCol w:w="1526"/>
      </w:tblGrid>
      <w:tr w:rsidR="00493823" w:rsidRPr="00915ED7" w:rsidTr="0049382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  <w:b/>
              </w:rPr>
            </w:pPr>
            <w:r w:rsidRPr="00915ED7">
              <w:rPr>
                <w:rFonts w:eastAsia="Calibri"/>
                <w:b/>
              </w:rPr>
              <w:t>№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  <w:b/>
              </w:rPr>
            </w:pPr>
            <w:r w:rsidRPr="00915ED7">
              <w:rPr>
                <w:rFonts w:eastAsia="Calibri"/>
                <w:b/>
              </w:rPr>
              <w:t xml:space="preserve">Сведения о заболеваемости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2020</w:t>
            </w:r>
          </w:p>
        </w:tc>
      </w:tr>
      <w:tr w:rsidR="00493823" w:rsidRPr="00915ED7" w:rsidTr="0049382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Списочный состав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252</w:t>
            </w:r>
          </w:p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  <w:r w:rsidRPr="00915ED7">
              <w:rPr>
                <w:rFonts w:eastAsia="Calibri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256</w:t>
            </w:r>
          </w:p>
        </w:tc>
      </w:tr>
      <w:tr w:rsidR="00493823" w:rsidRPr="00915ED7" w:rsidTr="0049382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Общая заболеваемость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4</w:t>
            </w:r>
            <w:r>
              <w:rPr>
                <w:rFonts w:eastAsia="Calibri"/>
              </w:rPr>
              <w:t>7</w:t>
            </w:r>
            <w:r w:rsidRPr="00915ED7">
              <w:rPr>
                <w:rFonts w:eastAsia="Calibri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465</w:t>
            </w:r>
          </w:p>
        </w:tc>
      </w:tr>
      <w:tr w:rsidR="00493823" w:rsidRPr="00915ED7" w:rsidTr="00493823">
        <w:trPr>
          <w:trHeight w:val="291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1.</w:t>
            </w: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Инфекционные заболевания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</w:p>
        </w:tc>
      </w:tr>
      <w:tr w:rsidR="00493823" w:rsidRPr="00915ED7" w:rsidTr="00493823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В том числе: ОКЗ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</w:p>
        </w:tc>
      </w:tr>
      <w:tr w:rsidR="00493823" w:rsidRPr="00915ED7" w:rsidTr="00493823">
        <w:trPr>
          <w:trHeight w:val="37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Воздушно капельные инфекции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</w:p>
        </w:tc>
      </w:tr>
      <w:tr w:rsidR="00493823" w:rsidRPr="00915ED7" w:rsidTr="00493823">
        <w:trPr>
          <w:trHeight w:val="36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В том числе ветряная оспа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7</w:t>
            </w:r>
          </w:p>
        </w:tc>
      </w:tr>
      <w:tr w:rsidR="00493823" w:rsidRPr="00915ED7" w:rsidTr="00493823">
        <w:trPr>
          <w:trHeight w:val="36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краснуха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-</w:t>
            </w:r>
          </w:p>
        </w:tc>
      </w:tr>
      <w:tr w:rsidR="00493823" w:rsidRPr="00915ED7" w:rsidTr="00493823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Скарлатина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3</w:t>
            </w:r>
          </w:p>
        </w:tc>
      </w:tr>
      <w:tr w:rsidR="00493823" w:rsidRPr="00915ED7" w:rsidTr="00493823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Ангина (острый тонзиллит)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5</w:t>
            </w:r>
          </w:p>
        </w:tc>
      </w:tr>
      <w:tr w:rsidR="00493823" w:rsidRPr="00915ED7" w:rsidTr="00493823">
        <w:trPr>
          <w:trHeight w:val="272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2.</w:t>
            </w: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Болезни органов дыхания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</w:p>
        </w:tc>
      </w:tr>
      <w:tr w:rsidR="00493823" w:rsidRPr="00915ED7" w:rsidTr="00493823">
        <w:trPr>
          <w:trHeight w:val="2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В  том числе: ОРВИ, грипп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401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398</w:t>
            </w:r>
          </w:p>
        </w:tc>
      </w:tr>
      <w:tr w:rsidR="00493823" w:rsidRPr="00915ED7" w:rsidTr="00493823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823" w:rsidRPr="00915ED7" w:rsidRDefault="00493823" w:rsidP="00493823">
            <w:pPr>
              <w:rPr>
                <w:rFonts w:eastAsia="Calibri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пневмония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 w:rsidRPr="00915ED7">
              <w:rPr>
                <w:rFonts w:eastAsia="Calibri"/>
              </w:rPr>
              <w:t>3</w:t>
            </w:r>
          </w:p>
        </w:tc>
      </w:tr>
      <w:tr w:rsidR="00493823" w:rsidRPr="00915ED7" w:rsidTr="00493823">
        <w:trPr>
          <w:trHeight w:val="28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3.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both"/>
              <w:rPr>
                <w:rFonts w:eastAsia="Calibri"/>
              </w:rPr>
            </w:pPr>
            <w:r w:rsidRPr="00915ED7">
              <w:rPr>
                <w:rFonts w:eastAsia="Calibri"/>
              </w:rPr>
              <w:t>Другие болезни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5ED7" w:rsidRDefault="00493823" w:rsidP="0049382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46</w:t>
            </w:r>
          </w:p>
        </w:tc>
      </w:tr>
    </w:tbl>
    <w:p w:rsidR="00493823" w:rsidRDefault="00493823" w:rsidP="00195268">
      <w:pPr>
        <w:jc w:val="both"/>
        <w:rPr>
          <w:sz w:val="28"/>
          <w:szCs w:val="28"/>
          <w:u w:val="single"/>
        </w:rPr>
      </w:pPr>
    </w:p>
    <w:p w:rsidR="00493823" w:rsidRDefault="00493823" w:rsidP="00195268">
      <w:pPr>
        <w:jc w:val="both"/>
        <w:rPr>
          <w:sz w:val="28"/>
          <w:szCs w:val="28"/>
          <w:u w:val="single"/>
        </w:rPr>
      </w:pPr>
    </w:p>
    <w:p w:rsidR="00493823" w:rsidRDefault="00493823" w:rsidP="00195268">
      <w:pPr>
        <w:jc w:val="both"/>
        <w:rPr>
          <w:sz w:val="28"/>
          <w:szCs w:val="28"/>
          <w:u w:val="single"/>
        </w:rPr>
      </w:pPr>
    </w:p>
    <w:p w:rsidR="00C46CE6" w:rsidRPr="00493823" w:rsidRDefault="003E5C08" w:rsidP="00493823">
      <w:pPr>
        <w:jc w:val="both"/>
      </w:pPr>
      <w:r w:rsidRPr="006F7D18">
        <w:t>Анализируя заболеваемость за прошедшие три года, м</w:t>
      </w:r>
      <w:r>
        <w:t>ожно говорить о том, что рост забол</w:t>
      </w:r>
      <w:r w:rsidR="00C46CE6">
        <w:t>еваемости за этот год снизился</w:t>
      </w:r>
      <w:r>
        <w:t xml:space="preserve">. </w:t>
      </w:r>
      <w:r w:rsidR="00C46CE6" w:rsidRPr="00C46CE6">
        <w:rPr>
          <w:sz w:val="28"/>
          <w:szCs w:val="28"/>
        </w:rPr>
        <w:t xml:space="preserve"> </w:t>
      </w:r>
    </w:p>
    <w:p w:rsidR="00C46CE6" w:rsidRPr="00C46CE6" w:rsidRDefault="00C46CE6" w:rsidP="00C46CE6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C46CE6">
        <w:rPr>
          <w:rFonts w:eastAsia="Times New Roman"/>
          <w:color w:val="000000"/>
          <w:lang w:eastAsia="ru-RU"/>
        </w:rPr>
        <w:t xml:space="preserve">Это связано с соблюдением санитарно-гигиенических норм и правил, с усилением работы всех сотрудников детского сада по физическому здоровью детей, с продуманной работой системы закаливающих мероприятий, </w:t>
      </w:r>
    </w:p>
    <w:p w:rsidR="003E5C08" w:rsidRDefault="00C46CE6" w:rsidP="00C46CE6">
      <w:pPr>
        <w:tabs>
          <w:tab w:val="left" w:pos="12569"/>
        </w:tabs>
        <w:rPr>
          <w:sz w:val="28"/>
          <w:szCs w:val="28"/>
        </w:rPr>
      </w:pPr>
      <w:r w:rsidRPr="00C46CE6">
        <w:rPr>
          <w:rFonts w:eastAsia="Times New Roman"/>
          <w:color w:val="000000"/>
          <w:lang w:eastAsia="ru-RU"/>
        </w:rPr>
        <w:t>соблюдением двигательного режима соответственно возрасту детей и рядом других показателей.</w:t>
      </w:r>
      <w:r w:rsidR="003E5C08">
        <w:rPr>
          <w:sz w:val="28"/>
          <w:szCs w:val="28"/>
        </w:rPr>
        <w:tab/>
      </w:r>
    </w:p>
    <w:p w:rsidR="004169F5" w:rsidRDefault="004169F5" w:rsidP="00195268">
      <w:pPr>
        <w:jc w:val="both"/>
        <w:rPr>
          <w:i/>
        </w:rPr>
      </w:pPr>
    </w:p>
    <w:p w:rsidR="004169F5" w:rsidRDefault="004169F5" w:rsidP="00195268">
      <w:pPr>
        <w:jc w:val="both"/>
        <w:rPr>
          <w:i/>
        </w:rPr>
      </w:pPr>
    </w:p>
    <w:p w:rsidR="00195268" w:rsidRPr="005909E7" w:rsidRDefault="00195268" w:rsidP="00195268">
      <w:pPr>
        <w:jc w:val="both"/>
        <w:rPr>
          <w:i/>
        </w:rPr>
      </w:pPr>
      <w:r w:rsidRPr="009D20B8">
        <w:rPr>
          <w:i/>
        </w:rPr>
        <w:t>Адаптация  детей</w:t>
      </w:r>
    </w:p>
    <w:p w:rsidR="00195268" w:rsidRPr="00EF5C6E" w:rsidRDefault="00195268" w:rsidP="00195268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5"/>
        <w:gridCol w:w="2784"/>
        <w:gridCol w:w="2126"/>
      </w:tblGrid>
      <w:tr w:rsidR="00195268" w:rsidRPr="001D2A83" w:rsidTr="006A5CC1">
        <w:tc>
          <w:tcPr>
            <w:tcW w:w="3845" w:type="dxa"/>
          </w:tcPr>
          <w:p w:rsidR="00195268" w:rsidRPr="001D2A83" w:rsidRDefault="00195268" w:rsidP="00F72596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FF"/>
                <w:lang w:eastAsia="ru-RU"/>
              </w:rPr>
            </w:pPr>
          </w:p>
          <w:p w:rsidR="00195268" w:rsidRPr="001D2A83" w:rsidRDefault="00195268" w:rsidP="00F72596">
            <w:pPr>
              <w:jc w:val="center"/>
              <w:rPr>
                <w:rFonts w:eastAsia="Times New Roman"/>
                <w:lang w:eastAsia="ru-RU"/>
              </w:rPr>
            </w:pPr>
            <w:r w:rsidRPr="001D2A83">
              <w:rPr>
                <w:rFonts w:eastAsia="Times New Roman"/>
                <w:lang w:eastAsia="ru-RU"/>
              </w:rPr>
              <w:t>Степень адаптации</w:t>
            </w:r>
          </w:p>
        </w:tc>
        <w:tc>
          <w:tcPr>
            <w:tcW w:w="2784" w:type="dxa"/>
          </w:tcPr>
          <w:p w:rsidR="00195268" w:rsidRPr="001D2A83" w:rsidRDefault="00AB3C73" w:rsidP="00493823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Cs/>
                <w:sz w:val="32"/>
                <w:szCs w:val="32"/>
                <w:lang w:eastAsia="ru-RU"/>
              </w:rPr>
              <w:t>2019</w:t>
            </w:r>
          </w:p>
        </w:tc>
        <w:tc>
          <w:tcPr>
            <w:tcW w:w="2126" w:type="dxa"/>
          </w:tcPr>
          <w:p w:rsidR="00195268" w:rsidRPr="001D2A83" w:rsidRDefault="00195268" w:rsidP="00F725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Cs/>
                <w:sz w:val="32"/>
                <w:szCs w:val="32"/>
                <w:lang w:eastAsia="ru-RU"/>
              </w:rPr>
              <w:t>20</w:t>
            </w:r>
            <w:r w:rsidR="00DF4C2F">
              <w:rPr>
                <w:rFonts w:eastAsia="Times New Roman"/>
                <w:bCs/>
                <w:sz w:val="32"/>
                <w:szCs w:val="32"/>
                <w:lang w:eastAsia="ru-RU"/>
              </w:rPr>
              <w:t>20</w:t>
            </w:r>
          </w:p>
        </w:tc>
      </w:tr>
      <w:tr w:rsidR="00195268" w:rsidRPr="001D2A83" w:rsidTr="006A5CC1">
        <w:tc>
          <w:tcPr>
            <w:tcW w:w="3845" w:type="dxa"/>
          </w:tcPr>
          <w:p w:rsidR="00195268" w:rsidRPr="001D2A83" w:rsidRDefault="00195268" w:rsidP="00F72596">
            <w:pPr>
              <w:tabs>
                <w:tab w:val="left" w:pos="98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1D2A83">
              <w:rPr>
                <w:rFonts w:eastAsia="Times New Roman"/>
                <w:bCs/>
                <w:color w:val="000000"/>
                <w:lang w:eastAsia="ru-RU"/>
              </w:rPr>
              <w:t>Легкая</w:t>
            </w:r>
          </w:p>
        </w:tc>
        <w:tc>
          <w:tcPr>
            <w:tcW w:w="2784" w:type="dxa"/>
          </w:tcPr>
          <w:p w:rsidR="00195268" w:rsidRPr="001D2A83" w:rsidRDefault="00AB3C73" w:rsidP="00F725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80%</w:t>
            </w:r>
          </w:p>
        </w:tc>
        <w:tc>
          <w:tcPr>
            <w:tcW w:w="2126" w:type="dxa"/>
          </w:tcPr>
          <w:p w:rsidR="00195268" w:rsidRPr="001D2A83" w:rsidRDefault="00DF4C2F" w:rsidP="00F725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30%</w:t>
            </w:r>
          </w:p>
        </w:tc>
      </w:tr>
      <w:tr w:rsidR="00195268" w:rsidRPr="001D2A83" w:rsidTr="006A5CC1">
        <w:tc>
          <w:tcPr>
            <w:tcW w:w="3845" w:type="dxa"/>
          </w:tcPr>
          <w:p w:rsidR="00195268" w:rsidRPr="001D2A83" w:rsidRDefault="00195268" w:rsidP="00F72596">
            <w:pPr>
              <w:tabs>
                <w:tab w:val="left" w:pos="98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1D2A83">
              <w:rPr>
                <w:rFonts w:eastAsia="Times New Roman"/>
                <w:bCs/>
                <w:color w:val="000000"/>
                <w:lang w:eastAsia="ru-RU"/>
              </w:rPr>
              <w:t>Средняя</w:t>
            </w:r>
          </w:p>
        </w:tc>
        <w:tc>
          <w:tcPr>
            <w:tcW w:w="2784" w:type="dxa"/>
          </w:tcPr>
          <w:p w:rsidR="00195268" w:rsidRPr="001D2A83" w:rsidRDefault="00AB3C73" w:rsidP="00F725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20%</w:t>
            </w:r>
          </w:p>
        </w:tc>
        <w:tc>
          <w:tcPr>
            <w:tcW w:w="2126" w:type="dxa"/>
          </w:tcPr>
          <w:p w:rsidR="00195268" w:rsidRPr="001D2A83" w:rsidRDefault="00DF4C2F" w:rsidP="00F725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70%</w:t>
            </w:r>
          </w:p>
        </w:tc>
      </w:tr>
      <w:tr w:rsidR="00195268" w:rsidRPr="001D2A83" w:rsidTr="006A5CC1">
        <w:tc>
          <w:tcPr>
            <w:tcW w:w="3845" w:type="dxa"/>
            <w:tcBorders>
              <w:bottom w:val="single" w:sz="4" w:space="0" w:color="auto"/>
            </w:tcBorders>
          </w:tcPr>
          <w:p w:rsidR="00195268" w:rsidRPr="001D2A83" w:rsidRDefault="00195268" w:rsidP="00F72596">
            <w:pPr>
              <w:tabs>
                <w:tab w:val="left" w:pos="98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1D2A83">
              <w:rPr>
                <w:rFonts w:eastAsia="Times New Roman"/>
                <w:bCs/>
                <w:color w:val="000000"/>
                <w:lang w:eastAsia="ru-RU"/>
              </w:rPr>
              <w:t>Тяжелая</w:t>
            </w:r>
          </w:p>
        </w:tc>
        <w:tc>
          <w:tcPr>
            <w:tcW w:w="2784" w:type="dxa"/>
            <w:tcBorders>
              <w:bottom w:val="single" w:sz="4" w:space="0" w:color="auto"/>
            </w:tcBorders>
          </w:tcPr>
          <w:p w:rsidR="00195268" w:rsidRPr="001D2A83" w:rsidRDefault="00AB3C73" w:rsidP="00F725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0%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95268" w:rsidRPr="001D2A83" w:rsidRDefault="00DF4C2F" w:rsidP="00F7259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0%</w:t>
            </w:r>
          </w:p>
        </w:tc>
      </w:tr>
    </w:tbl>
    <w:p w:rsidR="00195268" w:rsidRDefault="00195268" w:rsidP="00195268">
      <w:pPr>
        <w:autoSpaceDE w:val="0"/>
        <w:autoSpaceDN w:val="0"/>
        <w:adjustRightInd w:val="0"/>
        <w:jc w:val="center"/>
        <w:rPr>
          <w:rFonts w:eastAsia="Times New Roman"/>
          <w:b/>
          <w:bCs/>
          <w:color w:val="0000FF"/>
          <w:lang w:eastAsia="ru-RU"/>
        </w:rPr>
      </w:pPr>
    </w:p>
    <w:p w:rsidR="003E5C08" w:rsidRDefault="003E5C08" w:rsidP="003E5C08">
      <w:pPr>
        <w:autoSpaceDE w:val="0"/>
        <w:autoSpaceDN w:val="0"/>
        <w:adjustRightInd w:val="0"/>
        <w:jc w:val="center"/>
        <w:rPr>
          <w:rFonts w:eastAsia="Times New Roman"/>
          <w:b/>
          <w:bCs/>
          <w:color w:val="0000FF"/>
          <w:lang w:eastAsia="ru-RU"/>
        </w:rPr>
      </w:pPr>
    </w:p>
    <w:p w:rsidR="003E5C08" w:rsidRPr="00B3206A" w:rsidRDefault="00C46CE6" w:rsidP="003E5C08">
      <w:pPr>
        <w:autoSpaceDE w:val="0"/>
        <w:autoSpaceDN w:val="0"/>
        <w:adjustRightInd w:val="0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lastRenderedPageBreak/>
        <w:t>Преобладает средняя</w:t>
      </w:r>
      <w:r w:rsidR="003E5C08" w:rsidRPr="00B3206A">
        <w:rPr>
          <w:rFonts w:eastAsia="Times New Roman"/>
          <w:bCs/>
          <w:color w:val="000000"/>
          <w:sz w:val="28"/>
          <w:szCs w:val="28"/>
          <w:lang w:eastAsia="ru-RU"/>
        </w:rPr>
        <w:t xml:space="preserve"> степень адаптации, этому способствует:</w:t>
      </w:r>
    </w:p>
    <w:p w:rsidR="003E5C08" w:rsidRPr="009D2D00" w:rsidRDefault="004169F5" w:rsidP="003E5C08">
      <w:pPr>
        <w:autoSpaceDE w:val="0"/>
        <w:autoSpaceDN w:val="0"/>
        <w:adjustRightInd w:val="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1. К</w:t>
      </w:r>
      <w:r w:rsidR="003E5C08" w:rsidRPr="009D2D00">
        <w:rPr>
          <w:rFonts w:eastAsia="Times New Roman"/>
          <w:bCs/>
          <w:lang w:eastAsia="ru-RU"/>
        </w:rPr>
        <w:t xml:space="preserve">онсультации </w:t>
      </w:r>
      <w:r>
        <w:rPr>
          <w:rFonts w:eastAsia="Times New Roman"/>
          <w:bCs/>
          <w:lang w:eastAsia="ru-RU"/>
        </w:rPr>
        <w:t>с заведующей, психологом, старшей медсестрой</w:t>
      </w:r>
      <w:r w:rsidR="003E5C08" w:rsidRPr="009D2D00">
        <w:rPr>
          <w:rFonts w:eastAsia="Times New Roman"/>
          <w:bCs/>
          <w:lang w:eastAsia="ru-RU"/>
        </w:rPr>
        <w:t>.</w:t>
      </w:r>
    </w:p>
    <w:p w:rsidR="003E5C08" w:rsidRPr="009D2D00" w:rsidRDefault="003E5C08" w:rsidP="003E5C08">
      <w:pPr>
        <w:autoSpaceDE w:val="0"/>
        <w:autoSpaceDN w:val="0"/>
        <w:adjustRightInd w:val="0"/>
        <w:rPr>
          <w:rFonts w:eastAsia="Times New Roman"/>
          <w:bCs/>
          <w:lang w:eastAsia="ru-RU"/>
        </w:rPr>
      </w:pPr>
      <w:r w:rsidRPr="009D2D00">
        <w:rPr>
          <w:rFonts w:eastAsia="Times New Roman"/>
          <w:bCs/>
          <w:lang w:eastAsia="ru-RU"/>
        </w:rPr>
        <w:t>2. Знакомство (до поступления в детский сад) с группой, воспитателями,</w:t>
      </w:r>
    </w:p>
    <w:p w:rsidR="003E5C08" w:rsidRPr="009D2D00" w:rsidRDefault="003E5C08" w:rsidP="003E5C08">
      <w:pPr>
        <w:autoSpaceDE w:val="0"/>
        <w:autoSpaceDN w:val="0"/>
        <w:adjustRightInd w:val="0"/>
        <w:rPr>
          <w:rFonts w:eastAsia="Times New Roman"/>
          <w:bCs/>
          <w:lang w:eastAsia="ru-RU"/>
        </w:rPr>
      </w:pPr>
      <w:r w:rsidRPr="009D2D00">
        <w:rPr>
          <w:rFonts w:eastAsia="Times New Roman"/>
          <w:bCs/>
          <w:lang w:eastAsia="ru-RU"/>
        </w:rPr>
        <w:t>с детским садом</w:t>
      </w:r>
    </w:p>
    <w:p w:rsidR="003E5C08" w:rsidRPr="009D2D00" w:rsidRDefault="003E5C08" w:rsidP="003E5C08">
      <w:pPr>
        <w:autoSpaceDE w:val="0"/>
        <w:autoSpaceDN w:val="0"/>
        <w:adjustRightInd w:val="0"/>
        <w:rPr>
          <w:rFonts w:eastAsia="Times New Roman"/>
          <w:bCs/>
          <w:lang w:eastAsia="ru-RU"/>
        </w:rPr>
      </w:pPr>
      <w:r w:rsidRPr="009D2D00">
        <w:rPr>
          <w:rFonts w:eastAsia="Times New Roman"/>
          <w:bCs/>
          <w:lang w:eastAsia="ru-RU"/>
        </w:rPr>
        <w:t>3. Использование печатной информации</w:t>
      </w:r>
    </w:p>
    <w:p w:rsidR="003E5C08" w:rsidRDefault="003E5C08" w:rsidP="003E5C08">
      <w:pPr>
        <w:jc w:val="both"/>
        <w:rPr>
          <w:rFonts w:eastAsia="Times New Roman"/>
          <w:bCs/>
          <w:lang w:eastAsia="ru-RU"/>
        </w:rPr>
      </w:pPr>
      <w:r w:rsidRPr="009D2D00">
        <w:rPr>
          <w:rFonts w:eastAsia="Times New Roman"/>
          <w:bCs/>
          <w:lang w:eastAsia="ru-RU"/>
        </w:rPr>
        <w:t>(памятки, информационные листки, наглядная информация).</w:t>
      </w:r>
    </w:p>
    <w:p w:rsidR="00493823" w:rsidRDefault="00493823" w:rsidP="003E5C08">
      <w:pPr>
        <w:jc w:val="both"/>
        <w:rPr>
          <w:rFonts w:eastAsia="Times New Roman"/>
          <w:bCs/>
          <w:lang w:eastAsia="ru-RU"/>
        </w:rPr>
      </w:pPr>
    </w:p>
    <w:p w:rsidR="00493823" w:rsidRDefault="00493823" w:rsidP="003E5C08">
      <w:pPr>
        <w:jc w:val="both"/>
        <w:rPr>
          <w:rFonts w:eastAsia="Times New Roman"/>
          <w:bCs/>
          <w:lang w:eastAsia="ru-RU"/>
        </w:rPr>
      </w:pPr>
    </w:p>
    <w:p w:rsidR="00493823" w:rsidRDefault="00493823" w:rsidP="003E5C08">
      <w:pPr>
        <w:jc w:val="both"/>
        <w:rPr>
          <w:rFonts w:eastAsia="Times New Roman"/>
          <w:bCs/>
          <w:lang w:eastAsia="ru-RU"/>
        </w:rPr>
      </w:pPr>
    </w:p>
    <w:p w:rsidR="00493823" w:rsidRDefault="00493823" w:rsidP="003E5C08">
      <w:pPr>
        <w:jc w:val="both"/>
        <w:rPr>
          <w:rFonts w:eastAsia="Times New Roman"/>
          <w:bCs/>
          <w:lang w:eastAsia="ru-RU"/>
        </w:rPr>
      </w:pPr>
    </w:p>
    <w:p w:rsidR="00493823" w:rsidRPr="009D2D00" w:rsidRDefault="00493823" w:rsidP="003E5C08">
      <w:pPr>
        <w:jc w:val="both"/>
      </w:pPr>
    </w:p>
    <w:p w:rsidR="003E5C08" w:rsidRDefault="003E5C08" w:rsidP="003E5C08">
      <w:pPr>
        <w:ind w:left="36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958"/>
        <w:gridCol w:w="1310"/>
        <w:gridCol w:w="1417"/>
        <w:gridCol w:w="1384"/>
      </w:tblGrid>
      <w:tr w:rsidR="00493823" w:rsidRPr="008A7EC1" w:rsidTr="00493823">
        <w:trPr>
          <w:trHeight w:val="273"/>
        </w:trPr>
        <w:tc>
          <w:tcPr>
            <w:tcW w:w="5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8A7EC1" w:rsidRDefault="00493823" w:rsidP="00493823">
            <w:pPr>
              <w:jc w:val="both"/>
              <w:rPr>
                <w:rFonts w:eastAsia="Calibri"/>
                <w:sz w:val="26"/>
                <w:szCs w:val="26"/>
              </w:rPr>
            </w:pPr>
            <w:r w:rsidRPr="008A7EC1">
              <w:rPr>
                <w:rFonts w:eastAsia="Calibri"/>
                <w:sz w:val="26"/>
                <w:szCs w:val="26"/>
              </w:rPr>
              <w:t xml:space="preserve">Показатели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1F57" w:rsidRDefault="00493823" w:rsidP="00493823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911F57">
              <w:rPr>
                <w:rFonts w:eastAsia="Calibri"/>
                <w:b/>
                <w:sz w:val="26"/>
                <w:szCs w:val="26"/>
              </w:rPr>
              <w:t>Учебный год</w:t>
            </w:r>
          </w:p>
        </w:tc>
      </w:tr>
      <w:tr w:rsidR="00493823" w:rsidRPr="008A7EC1" w:rsidTr="00493823">
        <w:trPr>
          <w:trHeight w:val="33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493823" w:rsidRPr="008A7EC1" w:rsidRDefault="00493823" w:rsidP="00493823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1F57" w:rsidRDefault="00493823" w:rsidP="00493823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1F57" w:rsidRDefault="00493823" w:rsidP="00493823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2019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493823" w:rsidRPr="00911F57" w:rsidRDefault="00493823" w:rsidP="00493823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2020</w:t>
            </w:r>
          </w:p>
        </w:tc>
      </w:tr>
      <w:tr w:rsidR="00493823" w:rsidRPr="008A7EC1" w:rsidTr="00493823">
        <w:trPr>
          <w:trHeight w:val="195"/>
        </w:trPr>
        <w:tc>
          <w:tcPr>
            <w:tcW w:w="4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93823" w:rsidRPr="00911F57" w:rsidRDefault="00493823" w:rsidP="00493823">
            <w:pPr>
              <w:jc w:val="both"/>
              <w:rPr>
                <w:rFonts w:eastAsia="Calibri"/>
                <w:b/>
                <w:sz w:val="26"/>
                <w:szCs w:val="26"/>
              </w:rPr>
            </w:pPr>
          </w:p>
          <w:p w:rsidR="00493823" w:rsidRPr="00911F57" w:rsidRDefault="00493823" w:rsidP="00493823">
            <w:pPr>
              <w:ind w:left="108"/>
              <w:jc w:val="both"/>
              <w:rPr>
                <w:rFonts w:eastAsia="Calibri"/>
                <w:b/>
                <w:sz w:val="26"/>
                <w:szCs w:val="26"/>
              </w:rPr>
            </w:pPr>
            <w:r w:rsidRPr="00911F57">
              <w:rPr>
                <w:rFonts w:eastAsia="Calibri"/>
                <w:b/>
                <w:sz w:val="26"/>
                <w:szCs w:val="26"/>
              </w:rPr>
              <w:t xml:space="preserve">Группы </w:t>
            </w:r>
          </w:p>
          <w:p w:rsidR="00493823" w:rsidRPr="00911F57" w:rsidRDefault="00493823" w:rsidP="00493823">
            <w:pPr>
              <w:ind w:left="108"/>
              <w:jc w:val="both"/>
              <w:rPr>
                <w:rFonts w:eastAsia="Calibri"/>
                <w:b/>
                <w:sz w:val="26"/>
                <w:szCs w:val="26"/>
              </w:rPr>
            </w:pPr>
            <w:r w:rsidRPr="00911F57">
              <w:rPr>
                <w:rFonts w:eastAsia="Calibri"/>
                <w:b/>
                <w:sz w:val="26"/>
                <w:szCs w:val="26"/>
              </w:rPr>
              <w:t>здоровья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1F57" w:rsidRDefault="00493823" w:rsidP="00493823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911F57">
              <w:rPr>
                <w:rFonts w:eastAsia="Calibri"/>
                <w:b/>
                <w:sz w:val="26"/>
                <w:szCs w:val="26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122</w:t>
            </w:r>
          </w:p>
        </w:tc>
      </w:tr>
      <w:tr w:rsidR="00493823" w:rsidRPr="008A7EC1" w:rsidTr="00493823">
        <w:trPr>
          <w:trHeight w:val="1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493823" w:rsidRPr="00911F57" w:rsidRDefault="00493823" w:rsidP="0049382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1F57" w:rsidRDefault="00493823" w:rsidP="00493823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911F57">
              <w:rPr>
                <w:rFonts w:eastAsia="Calibri"/>
                <w:b/>
                <w:sz w:val="26"/>
                <w:szCs w:val="26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129</w:t>
            </w:r>
          </w:p>
        </w:tc>
      </w:tr>
      <w:tr w:rsidR="00493823" w:rsidRPr="008A7EC1" w:rsidTr="00493823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493823" w:rsidRPr="00911F57" w:rsidRDefault="00493823" w:rsidP="0049382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1F57" w:rsidRDefault="00493823" w:rsidP="00493823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911F57"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493823" w:rsidRPr="008A7EC1" w:rsidTr="00493823">
        <w:trPr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493823" w:rsidRPr="00911F57" w:rsidRDefault="00493823" w:rsidP="00493823">
            <w:pPr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911F57" w:rsidRDefault="00493823" w:rsidP="00493823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911F57">
              <w:rPr>
                <w:rFonts w:eastAsia="Calibri"/>
                <w:b/>
                <w:sz w:val="26"/>
                <w:szCs w:val="26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23" w:rsidRPr="008A7EC1" w:rsidRDefault="00493823" w:rsidP="00493823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</w:t>
            </w:r>
          </w:p>
        </w:tc>
      </w:tr>
    </w:tbl>
    <w:p w:rsidR="00493823" w:rsidRDefault="00493823" w:rsidP="00493823">
      <w:pPr>
        <w:tabs>
          <w:tab w:val="left" w:pos="337"/>
        </w:tabs>
        <w:rPr>
          <w:rFonts w:eastAsia="Calibri"/>
          <w:b/>
          <w:bCs/>
          <w:sz w:val="26"/>
          <w:szCs w:val="26"/>
        </w:rPr>
      </w:pPr>
    </w:p>
    <w:p w:rsidR="00614F9E" w:rsidRDefault="00614F9E" w:rsidP="003E5C08">
      <w:pPr>
        <w:tabs>
          <w:tab w:val="left" w:pos="7185"/>
        </w:tabs>
        <w:jc w:val="both"/>
        <w:rPr>
          <w:bCs/>
        </w:rPr>
      </w:pPr>
    </w:p>
    <w:p w:rsidR="00C46CE6" w:rsidRDefault="00C46CE6" w:rsidP="003E5C08">
      <w:pPr>
        <w:tabs>
          <w:tab w:val="left" w:pos="7185"/>
        </w:tabs>
        <w:jc w:val="both"/>
      </w:pPr>
      <w:r w:rsidRPr="00C46CE6">
        <w:t>В детском саду по-прежнему преобладают дети со II группой здоровья</w:t>
      </w:r>
      <w:r>
        <w:t xml:space="preserve"> (118д. – 76,6%)</w:t>
      </w:r>
      <w:r w:rsidRPr="00C46CE6">
        <w:t>, т.е. у большинства имеются различные функциональные отклонения</w:t>
      </w:r>
      <w:r w:rsidR="004169F5">
        <w:t>.</w:t>
      </w:r>
    </w:p>
    <w:p w:rsidR="004169F5" w:rsidRPr="004169F5" w:rsidRDefault="004169F5" w:rsidP="004169F5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4169F5">
        <w:rPr>
          <w:rFonts w:eastAsia="Times New Roman"/>
          <w:lang w:eastAsia="ru-RU"/>
        </w:rPr>
        <w:t>Увеличилось число дней, пропущенных воспитанниками по прочим</w:t>
      </w:r>
      <w:r>
        <w:rPr>
          <w:rFonts w:eastAsia="Times New Roman"/>
          <w:lang w:eastAsia="ru-RU"/>
        </w:rPr>
        <w:t xml:space="preserve"> </w:t>
      </w:r>
      <w:r w:rsidRPr="004169F5">
        <w:rPr>
          <w:rFonts w:eastAsia="Times New Roman"/>
          <w:lang w:eastAsia="ru-RU"/>
        </w:rPr>
        <w:t xml:space="preserve">причинам, но уменьшилось количество дней, пропущенных по болезни, </w:t>
      </w:r>
      <w:proofErr w:type="spellStart"/>
      <w:r w:rsidRPr="004169F5">
        <w:rPr>
          <w:rFonts w:eastAsia="Times New Roman"/>
          <w:lang w:eastAsia="ru-RU"/>
        </w:rPr>
        <w:t>т.к</w:t>
      </w:r>
      <w:r>
        <w:rPr>
          <w:rFonts w:eastAsia="Times New Roman"/>
          <w:lang w:eastAsia="ru-RU"/>
        </w:rPr>
        <w:t>.</w:t>
      </w:r>
      <w:r w:rsidRPr="004169F5">
        <w:rPr>
          <w:rFonts w:eastAsia="Times New Roman"/>
          <w:lang w:eastAsia="ru-RU"/>
        </w:rPr>
        <w:t>уменьшилась</w:t>
      </w:r>
      <w:proofErr w:type="spellEnd"/>
      <w:r w:rsidRPr="004169F5">
        <w:rPr>
          <w:rFonts w:eastAsia="Times New Roman"/>
          <w:lang w:eastAsia="ru-RU"/>
        </w:rPr>
        <w:t xml:space="preserve"> заболеваемость </w:t>
      </w:r>
      <w:r>
        <w:rPr>
          <w:rFonts w:eastAsia="Times New Roman"/>
          <w:lang w:eastAsia="ru-RU"/>
        </w:rPr>
        <w:t>ОРВИ</w:t>
      </w:r>
      <w:r w:rsidRPr="004169F5">
        <w:rPr>
          <w:rFonts w:eastAsia="Times New Roman"/>
          <w:lang w:eastAsia="ru-RU"/>
        </w:rPr>
        <w:t>.</w:t>
      </w:r>
    </w:p>
    <w:p w:rsidR="003E5C08" w:rsidRPr="009D20B8" w:rsidRDefault="003E5C08" w:rsidP="003E5C08">
      <w:pPr>
        <w:tabs>
          <w:tab w:val="left" w:pos="7185"/>
        </w:tabs>
        <w:jc w:val="both"/>
      </w:pPr>
      <w:r w:rsidRPr="009D20B8">
        <w:t>Серьёзное внимание в ДОУ уделяется охране жизни и здоровья детей, формирование привычки здорового образа жизни. У детей старшего возраста сформирован стойкий интерес к занятиям физической культуры.</w:t>
      </w:r>
    </w:p>
    <w:p w:rsidR="003E5C08" w:rsidRDefault="003E5C08" w:rsidP="003E5C08">
      <w:pPr>
        <w:tabs>
          <w:tab w:val="left" w:pos="7185"/>
        </w:tabs>
        <w:jc w:val="both"/>
      </w:pPr>
      <w:r w:rsidRPr="009D20B8">
        <w:t xml:space="preserve"> Успешно прошла адаптация детей.</w:t>
      </w:r>
    </w:p>
    <w:p w:rsidR="00C46CE6" w:rsidRDefault="00C46CE6" w:rsidP="000C38E5">
      <w:pPr>
        <w:tabs>
          <w:tab w:val="left" w:pos="3600"/>
        </w:tabs>
        <w:rPr>
          <w:b/>
        </w:rPr>
      </w:pPr>
    </w:p>
    <w:p w:rsidR="00C2316D" w:rsidRDefault="00F80A8D" w:rsidP="000C38E5">
      <w:pPr>
        <w:tabs>
          <w:tab w:val="left" w:pos="3600"/>
        </w:tabs>
        <w:rPr>
          <w:b/>
        </w:rPr>
      </w:pPr>
      <w:r>
        <w:rPr>
          <w:b/>
        </w:rPr>
        <w:t>1</w:t>
      </w:r>
      <w:r w:rsidR="00DF6FF2">
        <w:rPr>
          <w:b/>
        </w:rPr>
        <w:t>5</w:t>
      </w:r>
      <w:r w:rsidR="000C38E5">
        <w:rPr>
          <w:b/>
        </w:rPr>
        <w:t>. Методическая работа</w:t>
      </w:r>
    </w:p>
    <w:p w:rsidR="00F80A8D" w:rsidRDefault="00F80A8D" w:rsidP="000C38E5">
      <w:pPr>
        <w:tabs>
          <w:tab w:val="left" w:pos="3600"/>
        </w:tabs>
        <w:rPr>
          <w:b/>
        </w:rPr>
      </w:pPr>
    </w:p>
    <w:p w:rsidR="000C38E5" w:rsidRPr="000C38E5" w:rsidRDefault="000C38E5" w:rsidP="000C38E5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В методическом кабинете в течение года продолжалось формирование банка методической литературы. Приобретены новые методические рекомендации и разработки, которые воспитатели творчески используют в своей деятельности. В дальнейшем необходимо продолжать формирование банка методической литературы по региональному компоненту, методические разработки для образовательного процесса.</w:t>
      </w:r>
    </w:p>
    <w:p w:rsidR="000C38E5" w:rsidRPr="000C38E5" w:rsidRDefault="000C38E5" w:rsidP="000C38E5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Реализуемые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навыков в их практической деятельности, дают возможность педагогам реализовать свой творческий потенциал.</w:t>
      </w:r>
    </w:p>
    <w:p w:rsidR="004169F5" w:rsidRDefault="000C38E5" w:rsidP="004169F5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 xml:space="preserve">Совершенствуется работа по программе «Здоровье», направленная на сохранение и укрепление здоровья детей, профилактику заболеваемости. </w:t>
      </w:r>
    </w:p>
    <w:p w:rsidR="000C38E5" w:rsidRPr="000C38E5" w:rsidRDefault="000C38E5" w:rsidP="004169F5">
      <w:pPr>
        <w:shd w:val="clear" w:color="auto" w:fill="FBFCFC"/>
        <w:spacing w:line="270" w:lineRule="atLeast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 xml:space="preserve">Совершенствуется </w:t>
      </w:r>
      <w:r>
        <w:rPr>
          <w:rFonts w:eastAsia="Times New Roman"/>
          <w:bdr w:val="none" w:sz="0" w:space="0" w:color="auto" w:frame="1"/>
          <w:lang w:eastAsia="ru-RU"/>
        </w:rPr>
        <w:t>работа логопедической службы</w:t>
      </w:r>
      <w:r w:rsidRPr="000C38E5">
        <w:rPr>
          <w:rFonts w:eastAsia="Times New Roman"/>
          <w:bdr w:val="none" w:sz="0" w:space="0" w:color="auto" w:frame="1"/>
          <w:lang w:eastAsia="ru-RU"/>
        </w:rPr>
        <w:t>.</w:t>
      </w:r>
    </w:p>
    <w:p w:rsidR="000C38E5" w:rsidRPr="000C38E5" w:rsidRDefault="000C38E5" w:rsidP="000C38E5">
      <w:pPr>
        <w:shd w:val="clear" w:color="auto" w:fill="FBFCFC"/>
        <w:spacing w:line="253" w:lineRule="atLeast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Все формы методической работы в ДОУ направлены на выполнение задач, сформулированных в Уставе, Программе развития и годовом плане.</w:t>
      </w:r>
    </w:p>
    <w:p w:rsidR="000C38E5" w:rsidRPr="000C38E5" w:rsidRDefault="000C38E5" w:rsidP="000C38E5">
      <w:pPr>
        <w:shd w:val="clear" w:color="auto" w:fill="FBFCFC"/>
        <w:spacing w:line="253" w:lineRule="atLeast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 </w:t>
      </w:r>
    </w:p>
    <w:p w:rsidR="000C38E5" w:rsidRDefault="000C38E5" w:rsidP="00C2316D">
      <w:pPr>
        <w:tabs>
          <w:tab w:val="left" w:pos="3600"/>
        </w:tabs>
        <w:rPr>
          <w:b/>
        </w:rPr>
      </w:pPr>
    </w:p>
    <w:p w:rsidR="000C38E5" w:rsidRDefault="000C38E5" w:rsidP="00C2316D">
      <w:pPr>
        <w:tabs>
          <w:tab w:val="left" w:pos="3600"/>
        </w:tabs>
        <w:rPr>
          <w:b/>
        </w:rPr>
      </w:pPr>
    </w:p>
    <w:p w:rsidR="00DF6FF2" w:rsidRDefault="00DF6FF2" w:rsidP="00C2316D">
      <w:pPr>
        <w:tabs>
          <w:tab w:val="left" w:pos="3600"/>
        </w:tabs>
        <w:rPr>
          <w:b/>
        </w:rPr>
      </w:pPr>
    </w:p>
    <w:p w:rsidR="00DF6FF2" w:rsidRDefault="00DF6FF2" w:rsidP="00C2316D">
      <w:pPr>
        <w:tabs>
          <w:tab w:val="left" w:pos="3600"/>
        </w:tabs>
        <w:rPr>
          <w:b/>
        </w:rPr>
      </w:pPr>
    </w:p>
    <w:p w:rsidR="00C2316D" w:rsidRDefault="00F80A8D" w:rsidP="00C2316D">
      <w:pPr>
        <w:tabs>
          <w:tab w:val="left" w:pos="3600"/>
        </w:tabs>
        <w:rPr>
          <w:b/>
        </w:rPr>
      </w:pPr>
      <w:r>
        <w:rPr>
          <w:b/>
        </w:rPr>
        <w:lastRenderedPageBreak/>
        <w:t>1</w:t>
      </w:r>
      <w:r w:rsidR="00DF6FF2">
        <w:rPr>
          <w:b/>
        </w:rPr>
        <w:t>6</w:t>
      </w:r>
      <w:r w:rsidR="00C2316D" w:rsidRPr="002F61F1">
        <w:rPr>
          <w:b/>
        </w:rPr>
        <w:t>. Информатизация учебно-воспитательного процесса</w:t>
      </w:r>
    </w:p>
    <w:p w:rsidR="00C2316D" w:rsidRPr="00C3167B" w:rsidRDefault="00C2316D" w:rsidP="00C2316D">
      <w:pPr>
        <w:tabs>
          <w:tab w:val="left" w:pos="3600"/>
        </w:tabs>
        <w:rPr>
          <w:b/>
        </w:rPr>
      </w:pPr>
    </w:p>
    <w:p w:rsidR="00C2316D" w:rsidRPr="002F61F1" w:rsidRDefault="00C2316D" w:rsidP="00C2316D">
      <w:pPr>
        <w:ind w:firstLine="708"/>
        <w:jc w:val="both"/>
      </w:pPr>
      <w:r w:rsidRPr="002F61F1"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</w:t>
      </w:r>
      <w:r>
        <w:t xml:space="preserve">В </w:t>
      </w:r>
      <w:r w:rsidRPr="002F61F1">
        <w:t xml:space="preserve">ДОУ </w:t>
      </w:r>
      <w:r>
        <w:t>имею</w:t>
      </w:r>
      <w:r w:rsidRPr="002F61F1">
        <w:t xml:space="preserve">тся ноутбуки, мультимедийные установки и копировально-множительную технику. </w:t>
      </w:r>
    </w:p>
    <w:p w:rsidR="00C2316D" w:rsidRPr="002F61F1" w:rsidRDefault="00C2316D" w:rsidP="00C2316D">
      <w:pPr>
        <w:ind w:firstLine="709"/>
        <w:jc w:val="both"/>
      </w:pPr>
      <w:r w:rsidRPr="002F61F1">
        <w:t xml:space="preserve">С целью обеспечения официального представления информации о ДОУ,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C2316D" w:rsidRPr="002F61F1" w:rsidRDefault="00C2316D" w:rsidP="00C2316D">
      <w:pPr>
        <w:tabs>
          <w:tab w:val="left" w:pos="3600"/>
        </w:tabs>
        <w:jc w:val="both"/>
      </w:pPr>
      <w:r w:rsidRPr="002F61F1">
        <w:t xml:space="preserve">           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>На все персональные компьютеры установлено лицензионное  программное обеспечение.</w:t>
      </w:r>
      <w:r w:rsidRPr="00C2316D">
        <w:rPr>
          <w:b w:val="0"/>
          <w:sz w:val="28"/>
          <w:szCs w:val="28"/>
          <w:lang w:val="ru-RU"/>
        </w:rPr>
        <w:t xml:space="preserve"> </w:t>
      </w:r>
      <w:r w:rsidRPr="00C2316D">
        <w:rPr>
          <w:b w:val="0"/>
          <w:lang w:val="ru-RU"/>
        </w:rPr>
        <w:t>Дошкольное учреждение использует</w:t>
      </w:r>
      <w:r>
        <w:rPr>
          <w:b w:val="0"/>
          <w:lang w:val="ru-RU"/>
        </w:rPr>
        <w:t xml:space="preserve"> ИКТ в образовательном процессе:</w:t>
      </w:r>
      <w:r w:rsidRPr="00C2316D">
        <w:rPr>
          <w:b w:val="0"/>
          <w:lang w:val="ru-RU"/>
        </w:rPr>
        <w:t xml:space="preserve"> 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в совершенствовании методической и аналитической функции; 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оформления стендов; 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оформления дидактического материала; 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повышения самообразования педагогов; 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демонстрации наглядных материалов в целях более яркого восприятия информации и для практических заданий детям 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создания различных наглядных материалов, в том числе авторских в воспитательно-образовательном процессе (видеозаписи </w:t>
      </w:r>
      <w:r w:rsidRPr="00C2316D">
        <w:rPr>
          <w:b w:val="0"/>
        </w:rPr>
        <w:t>DVD</w:t>
      </w:r>
      <w:r w:rsidRPr="00C2316D">
        <w:rPr>
          <w:b w:val="0"/>
          <w:lang w:val="ru-RU"/>
        </w:rPr>
        <w:t xml:space="preserve">, мультимедийные презентации, авторские пособия по различным темам комплексно-тематического планирования); </w:t>
      </w:r>
    </w:p>
    <w:p w:rsidR="00C2316D" w:rsidRPr="00C2316D" w:rsidRDefault="00C2316D" w:rsidP="00C2316D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в работе с родителями, презентации своей работы; </w:t>
      </w:r>
    </w:p>
    <w:p w:rsidR="00C2316D" w:rsidRPr="002F61F1" w:rsidRDefault="00C2316D" w:rsidP="00C2316D">
      <w:pPr>
        <w:ind w:firstLine="360"/>
        <w:jc w:val="both"/>
      </w:pPr>
      <w:r w:rsidRPr="002F61F1">
        <w:rPr>
          <w:b/>
          <w:i/>
        </w:rPr>
        <w:t>Вывод:</w:t>
      </w:r>
      <w:r w:rsidRPr="002F61F1">
        <w:t xml:space="preserve"> Информационная система </w:t>
      </w:r>
      <w:r>
        <w:t xml:space="preserve">ДОУ </w:t>
      </w:r>
      <w:r w:rsidRPr="002F61F1">
        <w:t xml:space="preserve"> позволяет решать следующие задачи:</w:t>
      </w:r>
    </w:p>
    <w:p w:rsidR="00C2316D" w:rsidRPr="002F61F1" w:rsidRDefault="00C2316D" w:rsidP="00C2316D">
      <w:pPr>
        <w:numPr>
          <w:ilvl w:val="0"/>
          <w:numId w:val="32"/>
        </w:numPr>
        <w:jc w:val="both"/>
      </w:pPr>
      <w:r w:rsidRPr="002F61F1">
        <w:t>Использование информационных технологий для непрерывного профессионального образования педагогов;</w:t>
      </w:r>
    </w:p>
    <w:p w:rsidR="00C2316D" w:rsidRPr="002F61F1" w:rsidRDefault="00C2316D" w:rsidP="00C2316D">
      <w:pPr>
        <w:numPr>
          <w:ilvl w:val="0"/>
          <w:numId w:val="32"/>
        </w:numPr>
        <w:jc w:val="both"/>
      </w:pPr>
      <w:r w:rsidRPr="002F61F1">
        <w:t xml:space="preserve">Создание условий для взаимодействия семьи и </w:t>
      </w:r>
      <w:r>
        <w:t>ДОУ</w:t>
      </w:r>
      <w:r w:rsidRPr="002F61F1">
        <w:t xml:space="preserve"> через единое информационное пространство;</w:t>
      </w:r>
    </w:p>
    <w:p w:rsidR="00C2316D" w:rsidRPr="002F61F1" w:rsidRDefault="00C2316D" w:rsidP="00C2316D">
      <w:pPr>
        <w:numPr>
          <w:ilvl w:val="0"/>
          <w:numId w:val="32"/>
        </w:numPr>
        <w:jc w:val="both"/>
      </w:pPr>
      <w:r w:rsidRPr="002F61F1">
        <w:t>Повышение качества образования через активное внедрение информационных технологий.</w:t>
      </w:r>
    </w:p>
    <w:p w:rsidR="00835474" w:rsidRDefault="00835474" w:rsidP="00C2316D">
      <w:pPr>
        <w:tabs>
          <w:tab w:val="left" w:pos="7785"/>
        </w:tabs>
        <w:suppressAutoHyphens/>
        <w:jc w:val="both"/>
        <w:rPr>
          <w:b/>
        </w:rPr>
      </w:pPr>
    </w:p>
    <w:p w:rsidR="004776C9" w:rsidRPr="004776C9" w:rsidRDefault="004776C9" w:rsidP="004776C9">
      <w:pPr>
        <w:tabs>
          <w:tab w:val="left" w:pos="7785"/>
        </w:tabs>
        <w:suppressAutoHyphens/>
        <w:ind w:left="360"/>
        <w:jc w:val="both"/>
        <w:rPr>
          <w:b/>
        </w:rPr>
      </w:pPr>
    </w:p>
    <w:p w:rsidR="004776C9" w:rsidRPr="002F61F1" w:rsidRDefault="004776C9" w:rsidP="004C79D1">
      <w:pPr>
        <w:rPr>
          <w:noProof/>
        </w:rPr>
      </w:pPr>
      <w:r w:rsidRPr="004776C9">
        <w:rPr>
          <w:b/>
        </w:rPr>
        <w:t xml:space="preserve"> </w:t>
      </w:r>
      <w:r w:rsidRPr="002F61F1">
        <w:rPr>
          <w:b/>
          <w:iCs/>
        </w:rPr>
        <w:t>1</w:t>
      </w:r>
      <w:r w:rsidR="00DF6FF2">
        <w:rPr>
          <w:b/>
          <w:iCs/>
        </w:rPr>
        <w:t>7</w:t>
      </w:r>
      <w:r w:rsidRPr="002F61F1">
        <w:rPr>
          <w:b/>
          <w:i/>
          <w:iCs/>
        </w:rPr>
        <w:t xml:space="preserve">. </w:t>
      </w:r>
      <w:r w:rsidRPr="002F61F1">
        <w:rPr>
          <w:b/>
          <w:bCs/>
        </w:rPr>
        <w:t>Материально-техническое обеспечен</w:t>
      </w:r>
      <w:r w:rsidR="004C79D1">
        <w:rPr>
          <w:b/>
          <w:bCs/>
        </w:rPr>
        <w:t>ие образовательного процесса М</w:t>
      </w:r>
      <w:r w:rsidR="0029736B">
        <w:rPr>
          <w:b/>
          <w:bCs/>
        </w:rPr>
        <w:t>ДОУ «Д</w:t>
      </w:r>
      <w:r w:rsidRPr="002F61F1">
        <w:rPr>
          <w:b/>
          <w:bCs/>
        </w:rPr>
        <w:t xml:space="preserve">етский сад </w:t>
      </w:r>
      <w:r w:rsidR="00F80A8D">
        <w:rPr>
          <w:b/>
          <w:bCs/>
        </w:rPr>
        <w:t>№ 60</w:t>
      </w:r>
      <w:r>
        <w:rPr>
          <w:b/>
          <w:bCs/>
        </w:rPr>
        <w:t>»</w:t>
      </w:r>
    </w:p>
    <w:p w:rsidR="004776C9" w:rsidRPr="00EE0208" w:rsidRDefault="004776C9" w:rsidP="004776C9">
      <w:pPr>
        <w:tabs>
          <w:tab w:val="left" w:pos="7785"/>
        </w:tabs>
        <w:suppressAutoHyphens/>
        <w:jc w:val="both"/>
        <w:rPr>
          <w:b/>
        </w:rPr>
      </w:pPr>
    </w:p>
    <w:p w:rsidR="004776C9" w:rsidRPr="00EE0208" w:rsidRDefault="004776C9" w:rsidP="004776C9">
      <w:pPr>
        <w:pStyle w:val="a9"/>
        <w:jc w:val="both"/>
      </w:pPr>
    </w:p>
    <w:p w:rsidR="00436561" w:rsidRPr="00C44D08" w:rsidRDefault="004776C9" w:rsidP="00436561">
      <w:pPr>
        <w:tabs>
          <w:tab w:val="left" w:pos="5800"/>
          <w:tab w:val="center" w:pos="7582"/>
        </w:tabs>
        <w:spacing w:line="288" w:lineRule="auto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ab/>
      </w:r>
      <w:r w:rsidR="00436561" w:rsidRPr="00EE0208">
        <w:rPr>
          <w:rFonts w:eastAsia="Times New Roman"/>
          <w:b/>
          <w:bCs/>
          <w:lang w:eastAsia="ru-RU"/>
        </w:rPr>
        <w:t>Оборудование детского сада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5"/>
        <w:gridCol w:w="2816"/>
        <w:gridCol w:w="3904"/>
      </w:tblGrid>
      <w:tr w:rsidR="00436561" w:rsidRPr="00EE0208" w:rsidTr="00F80A8D">
        <w:tc>
          <w:tcPr>
            <w:tcW w:w="2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Социально-</w:t>
            </w:r>
          </w:p>
          <w:p w:rsidR="00436561" w:rsidRPr="00EE0208" w:rsidRDefault="00436561" w:rsidP="00F72596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бытовые</w:t>
            </w:r>
          </w:p>
          <w:p w:rsidR="00436561" w:rsidRPr="00EE0208" w:rsidRDefault="00436561" w:rsidP="00F72596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условия</w:t>
            </w:r>
          </w:p>
        </w:tc>
        <w:tc>
          <w:tcPr>
            <w:tcW w:w="28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Виды</w:t>
            </w:r>
          </w:p>
          <w:p w:rsidR="00436561" w:rsidRPr="00EE0208" w:rsidRDefault="00436561" w:rsidP="00F72596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помещений </w:t>
            </w:r>
          </w:p>
        </w:tc>
        <w:tc>
          <w:tcPr>
            <w:tcW w:w="390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Назначение</w:t>
            </w:r>
          </w:p>
        </w:tc>
      </w:tr>
      <w:tr w:rsidR="00436561" w:rsidRPr="00EE0208" w:rsidTr="00F80A8D">
        <w:trPr>
          <w:hidden/>
        </w:trPr>
        <w:tc>
          <w:tcPr>
            <w:tcW w:w="2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vanish/>
                <w:color w:val="000000"/>
                <w:lang w:eastAsia="ru-RU"/>
              </w:rPr>
              <w:t> </w:t>
            </w:r>
            <w:r w:rsidRPr="00EE0208">
              <w:rPr>
                <w:rFonts w:eastAsia="Times New Roman"/>
                <w:color w:val="000000"/>
                <w:lang w:eastAsia="ru-RU"/>
              </w:rPr>
              <w:t>Медицинское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обслуживание,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лечебно-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оздоровительная работа</w:t>
            </w:r>
          </w:p>
        </w:tc>
        <w:tc>
          <w:tcPr>
            <w:tcW w:w="28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Медицинский кабинет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br/>
              <w:t> 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90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Профилактическая, оздоровительная, консультативно-просветительная работа: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Осмотр детей, антропометрия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Мероприятия по закаливанию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Организация и проведение   текущей дезинфекции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 xml:space="preserve">- Доврачебная помощь детям в случае острого заболевания или </w:t>
            </w:r>
            <w:r w:rsidRPr="00EE0208">
              <w:rPr>
                <w:rFonts w:eastAsia="Times New Roman"/>
                <w:color w:val="000000"/>
                <w:lang w:eastAsia="ru-RU"/>
              </w:rPr>
              <w:lastRenderedPageBreak/>
              <w:t>травмы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Санитарно-просветительная работа среди сотрудников ДОУ и родителей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Контроль за санитарно-гигиеническим режимом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Медицинское просвещение персонала д/с</w:t>
            </w:r>
          </w:p>
        </w:tc>
      </w:tr>
      <w:tr w:rsidR="00436561" w:rsidRPr="00EE0208" w:rsidTr="00F80A8D">
        <w:tc>
          <w:tcPr>
            <w:tcW w:w="2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lastRenderedPageBreak/>
              <w:t>Объекты культуры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и спорта</w:t>
            </w:r>
          </w:p>
        </w:tc>
        <w:tc>
          <w:tcPr>
            <w:tcW w:w="28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Музыкальный зал</w:t>
            </w:r>
          </w:p>
          <w:p w:rsidR="00F80A8D" w:rsidRPr="00EE0208" w:rsidRDefault="00F80A8D" w:rsidP="00F72596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 Физкультурный зал</w:t>
            </w:r>
          </w:p>
        </w:tc>
        <w:tc>
          <w:tcPr>
            <w:tcW w:w="390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Утренняя гимнастика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Физкультурные занятия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Спортивные праздники, досуги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Индивидуальная работа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Коррекционная гимнастика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Профилактика плоскостопия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Досуги, праздники, развлечения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Утренники</w:t>
            </w:r>
          </w:p>
        </w:tc>
      </w:tr>
      <w:tr w:rsidR="00436561" w:rsidRPr="00EE0208" w:rsidTr="00F80A8D">
        <w:tc>
          <w:tcPr>
            <w:tcW w:w="2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Специальные коррекционные и развивающие занятия</w:t>
            </w:r>
          </w:p>
        </w:tc>
        <w:tc>
          <w:tcPr>
            <w:tcW w:w="28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Кабинет логопеда</w:t>
            </w:r>
          </w:p>
          <w:p w:rsidR="00F80A8D" w:rsidRPr="00EE0208" w:rsidRDefault="00F80A8D" w:rsidP="00F72596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 Кабинет педагога- психолога</w:t>
            </w:r>
          </w:p>
        </w:tc>
        <w:tc>
          <w:tcPr>
            <w:tcW w:w="390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Индивидуальные и подгрупповые занятия с детьми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Консультативная работа с родителями и педагогами ДОУ 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Здесь проводится работа по развитию психических процессов, речи детей, коррекции звукопроизношения.</w:t>
            </w:r>
          </w:p>
        </w:tc>
      </w:tr>
      <w:tr w:rsidR="00436561" w:rsidRPr="00EE0208" w:rsidTr="00F80A8D">
        <w:tc>
          <w:tcPr>
            <w:tcW w:w="2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Административная, организационно- методическая работа</w:t>
            </w:r>
          </w:p>
        </w:tc>
        <w:tc>
          <w:tcPr>
            <w:tcW w:w="28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Кабинет заведующей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Методический кабинет</w:t>
            </w:r>
          </w:p>
        </w:tc>
        <w:tc>
          <w:tcPr>
            <w:tcW w:w="390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Индивидуальные консультации, беседы с персоналом и родителями: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 xml:space="preserve">- Создание благоприятного </w:t>
            </w:r>
            <w:proofErr w:type="spellStart"/>
            <w:r w:rsidRPr="00EE0208">
              <w:rPr>
                <w:rFonts w:eastAsia="Times New Roman"/>
                <w:lang w:eastAsia="ru-RU"/>
              </w:rPr>
              <w:t>психо</w:t>
            </w:r>
            <w:proofErr w:type="spellEnd"/>
            <w:r w:rsidRPr="00EE0208">
              <w:rPr>
                <w:rFonts w:eastAsia="Times New Roman"/>
                <w:lang w:eastAsia="ru-RU"/>
              </w:rPr>
              <w:t>-эмоц</w:t>
            </w:r>
            <w:r>
              <w:rPr>
                <w:rFonts w:eastAsia="Times New Roman"/>
                <w:lang w:eastAsia="ru-RU"/>
              </w:rPr>
              <w:t xml:space="preserve">ионального климата работников 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Развитие профессионального уровня педагогов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Просветительская, разъяснительная работа с родителями по вопросам воспитания и развития детей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Библиотека для педагогов, консультации, семинары, круглые столы, педагогические совещания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Повышение профессионального уровня педагогов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Аттестация педагогов</w:t>
            </w:r>
          </w:p>
          <w:p w:rsidR="00436561" w:rsidRPr="00EE0208" w:rsidRDefault="00436561" w:rsidP="00F72596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Медико-педагогические совещания</w:t>
            </w:r>
          </w:p>
        </w:tc>
      </w:tr>
    </w:tbl>
    <w:p w:rsidR="004776C9" w:rsidRDefault="004776C9" w:rsidP="00436561">
      <w:pPr>
        <w:tabs>
          <w:tab w:val="left" w:pos="5800"/>
          <w:tab w:val="center" w:pos="7582"/>
        </w:tabs>
        <w:spacing w:line="288" w:lineRule="auto"/>
      </w:pPr>
    </w:p>
    <w:p w:rsidR="00F80A8D" w:rsidRPr="00F80A8D" w:rsidRDefault="00F80A8D" w:rsidP="00731C0E">
      <w:pPr>
        <w:pStyle w:val="Default"/>
        <w:rPr>
          <w:lang w:val="ru-RU"/>
        </w:rPr>
      </w:pPr>
      <w:r w:rsidRPr="00F80A8D">
        <w:rPr>
          <w:lang w:val="ru-RU"/>
        </w:rPr>
        <w:t>Вывод:</w:t>
      </w:r>
    </w:p>
    <w:p w:rsidR="00731C0E" w:rsidRPr="00731C0E" w:rsidRDefault="00731C0E" w:rsidP="00731C0E">
      <w:pPr>
        <w:pStyle w:val="Default"/>
        <w:rPr>
          <w:b w:val="0"/>
          <w:lang w:val="ru-RU"/>
        </w:rPr>
      </w:pPr>
      <w:r>
        <w:rPr>
          <w:b w:val="0"/>
          <w:lang w:val="ru-RU"/>
        </w:rPr>
        <w:t xml:space="preserve"> </w:t>
      </w:r>
      <w:r w:rsidRPr="00731C0E">
        <w:rPr>
          <w:b w:val="0"/>
          <w:lang w:val="ru-RU"/>
        </w:rPr>
        <w:t>Материально-техническая база ДОУ постоянно укрепляется: по мере износа заменяются сантехника, приобретается новое медицинское и</w:t>
      </w:r>
      <w:r w:rsidRPr="00731C0E">
        <w:rPr>
          <w:lang w:val="ru-RU"/>
        </w:rPr>
        <w:t xml:space="preserve"> </w:t>
      </w:r>
      <w:r w:rsidRPr="00731C0E">
        <w:rPr>
          <w:b w:val="0"/>
          <w:lang w:val="ru-RU"/>
        </w:rPr>
        <w:t xml:space="preserve">техническое оборудование. Ежегодно в летний период проводится косметический ремонт помещений силами сотрудников и родителей.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 </w:t>
      </w:r>
      <w:r w:rsidRPr="00731C0E">
        <w:rPr>
          <w:rFonts w:eastAsia="Times New Roman"/>
          <w:color w:val="000000"/>
          <w:lang w:eastAsia="ru-RU"/>
        </w:rPr>
        <w:t xml:space="preserve">В ДОУ создана рационально организованная современная развивающая среда, дающая возможность педагогам наиболее эффективно строит свою работу по развитию индивидуальности ребенка с учетом его склонностей, интересов, активности, способствующая повышению качества образовательной работы с детьми.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 xml:space="preserve">Созданная предметно-развивающая среда обеспечивает эмоциональное благополучие и сохранение физического здоровья воспитанников, максимальное развитие их творческого потенциала, физических и интеллектуальных возможностей, что способствует повышению качества воспитания и образования.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>Учреждение имеет в наличии ин</w:t>
      </w:r>
      <w:r>
        <w:rPr>
          <w:rFonts w:eastAsia="Times New Roman"/>
          <w:color w:val="000000"/>
          <w:lang w:eastAsia="ru-RU"/>
        </w:rPr>
        <w:t>формационно-техническую базу: 3 компьютера</w:t>
      </w:r>
      <w:r w:rsidRPr="00731C0E">
        <w:rPr>
          <w:rFonts w:eastAsia="Times New Roman"/>
          <w:color w:val="000000"/>
          <w:lang w:eastAsia="ru-RU"/>
        </w:rPr>
        <w:t xml:space="preserve"> и</w:t>
      </w:r>
      <w:r>
        <w:rPr>
          <w:rFonts w:eastAsia="Times New Roman"/>
          <w:color w:val="000000"/>
          <w:lang w:eastAsia="ru-RU"/>
        </w:rPr>
        <w:t xml:space="preserve"> 6 ноутбуков, 1 мультимедийный проектор,</w:t>
      </w:r>
      <w:r w:rsidRPr="00731C0E">
        <w:rPr>
          <w:rFonts w:eastAsia="Times New Roman"/>
          <w:color w:val="000000"/>
          <w:lang w:eastAsia="ru-RU"/>
        </w:rPr>
        <w:t xml:space="preserve"> 1 музыкальный центр. Имеется выход в Интернет.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 xml:space="preserve">Администрация ДОУ постоянно ведёт работу по совершенствованию материально-технических условий детского сада. Основной критерий создания этих условий – соответствие Федеральному государственному образовательному стандарту дошкольного образования.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 xml:space="preserve">В каждой возрастной группе развивающая предметно-пространственная среда разнообразна по оформлению центров детской деятельности и определяется педагогическими установками, а также сенситивными периодами развития детей.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 xml:space="preserve">В каждой группе созданы условия для всех видов детской деятельности.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 xml:space="preserve">Групповые комнаты эстетически оформлены, создана уютная обстановка, которая обеспечивает психологически комфортное пребывание детей в детском саду.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 xml:space="preserve">Для организации образовательной деятельности в ДОУ имеется необходимый наглядный и дидактический материал, соответствующий принципам дидактики, требованиям ФГОС ДО, санитарно-гигиеническим нормам. Все оборудование соответствует педагогическим и санитарно-гигиеническим требованиям, требованиям ФГОС ДО. </w:t>
      </w:r>
    </w:p>
    <w:p w:rsidR="00731C0E" w:rsidRDefault="00731C0E" w:rsidP="00731C0E">
      <w:pPr>
        <w:tabs>
          <w:tab w:val="left" w:pos="5800"/>
          <w:tab w:val="center" w:pos="7582"/>
        </w:tabs>
        <w:spacing w:line="288" w:lineRule="auto"/>
      </w:pPr>
      <w:r w:rsidRPr="00731C0E">
        <w:rPr>
          <w:rFonts w:eastAsia="Times New Roman"/>
          <w:b/>
          <w:bCs/>
          <w:color w:val="000000"/>
          <w:lang w:eastAsia="ru-RU"/>
        </w:rPr>
        <w:t>Результаты пополнения РППС за</w:t>
      </w:r>
      <w:r w:rsidR="00F80A8D">
        <w:rPr>
          <w:rFonts w:eastAsia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>2020</w:t>
      </w:r>
      <w:r w:rsidR="00F80A8D">
        <w:rPr>
          <w:rFonts w:eastAsia="Times New Roman"/>
          <w:b/>
          <w:bCs/>
          <w:color w:val="000000"/>
          <w:lang w:eastAsia="ru-RU"/>
        </w:rPr>
        <w:t xml:space="preserve"> </w:t>
      </w:r>
      <w:r w:rsidRPr="00731C0E">
        <w:rPr>
          <w:rFonts w:eastAsia="Times New Roman"/>
          <w:b/>
          <w:bCs/>
          <w:color w:val="000000"/>
          <w:lang w:eastAsia="ru-RU"/>
        </w:rPr>
        <w:t xml:space="preserve"> год: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ascii="Symbol" w:eastAsia="Times New Roman" w:hAnsi="Symbol" w:cs="Symbol"/>
          <w:color w:val="000000"/>
          <w:lang w:eastAsia="ru-RU"/>
        </w:rPr>
      </w:pPr>
    </w:p>
    <w:p w:rsidR="00731C0E" w:rsidRPr="00731C0E" w:rsidRDefault="007B2C87" w:rsidP="00731C0E">
      <w:pPr>
        <w:autoSpaceDE w:val="0"/>
        <w:autoSpaceDN w:val="0"/>
        <w:adjustRightInd w:val="0"/>
        <w:spacing w:after="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ш</w:t>
      </w:r>
      <w:r w:rsidR="00731C0E">
        <w:rPr>
          <w:rFonts w:eastAsia="Times New Roman"/>
          <w:color w:val="000000"/>
          <w:lang w:eastAsia="ru-RU"/>
        </w:rPr>
        <w:t>каф для пособий – 2 шт.</w:t>
      </w:r>
      <w:r w:rsidR="00731C0E" w:rsidRPr="00731C0E">
        <w:rPr>
          <w:rFonts w:eastAsia="Times New Roman"/>
          <w:color w:val="000000"/>
          <w:lang w:eastAsia="ru-RU"/>
        </w:rPr>
        <w:t xml:space="preserve"> </w:t>
      </w:r>
    </w:p>
    <w:p w:rsidR="00731C0E" w:rsidRPr="00731C0E" w:rsidRDefault="007B2C87" w:rsidP="00731C0E">
      <w:pPr>
        <w:autoSpaceDE w:val="0"/>
        <w:autoSpaceDN w:val="0"/>
        <w:adjustRightInd w:val="0"/>
        <w:spacing w:after="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детская мебель – группа №4</w:t>
      </w:r>
      <w:r w:rsidR="00731C0E" w:rsidRPr="00731C0E">
        <w:rPr>
          <w:rFonts w:eastAsia="Times New Roman"/>
          <w:color w:val="000000"/>
          <w:lang w:eastAsia="ru-RU"/>
        </w:rPr>
        <w:t xml:space="preserve"> </w:t>
      </w:r>
    </w:p>
    <w:p w:rsidR="00731C0E" w:rsidRPr="00731C0E" w:rsidRDefault="007B2C87" w:rsidP="00731C0E">
      <w:pPr>
        <w:autoSpaceDE w:val="0"/>
        <w:autoSpaceDN w:val="0"/>
        <w:adjustRightInd w:val="0"/>
        <w:spacing w:after="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стулья -25 шт. – группа №5</w:t>
      </w:r>
      <w:r w:rsidR="00731C0E" w:rsidRPr="00731C0E">
        <w:rPr>
          <w:rFonts w:eastAsia="Times New Roman"/>
          <w:color w:val="000000"/>
          <w:lang w:eastAsia="ru-RU"/>
        </w:rPr>
        <w:t xml:space="preserve"> </w:t>
      </w:r>
    </w:p>
    <w:p w:rsidR="00731C0E" w:rsidRPr="00731C0E" w:rsidRDefault="007B2C87" w:rsidP="00731C0E">
      <w:pPr>
        <w:autoSpaceDE w:val="0"/>
        <w:autoSpaceDN w:val="0"/>
        <w:adjustRightInd w:val="0"/>
        <w:spacing w:after="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731C0E" w:rsidRPr="00731C0E">
        <w:rPr>
          <w:rFonts w:eastAsia="Times New Roman"/>
          <w:color w:val="000000"/>
          <w:lang w:eastAsia="ru-RU"/>
        </w:rPr>
        <w:t xml:space="preserve"> игрушки разной направленности (куклы, машины, конструкторы, настольные игры, музыкальные инструменты, спорт инвентарь и др.) </w:t>
      </w:r>
    </w:p>
    <w:p w:rsidR="00731C0E" w:rsidRPr="00731C0E" w:rsidRDefault="00731C0E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731C0E" w:rsidRPr="00731C0E" w:rsidRDefault="00731C0E" w:rsidP="00731C0E">
      <w:pPr>
        <w:tabs>
          <w:tab w:val="left" w:pos="5800"/>
          <w:tab w:val="center" w:pos="7582"/>
        </w:tabs>
        <w:spacing w:line="288" w:lineRule="auto"/>
      </w:pPr>
    </w:p>
    <w:p w:rsidR="00731C0E" w:rsidRPr="00731C0E" w:rsidRDefault="00731C0E" w:rsidP="007B2C87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731C0E">
        <w:rPr>
          <w:rFonts w:eastAsia="Times New Roman"/>
          <w:color w:val="000000"/>
          <w:lang w:eastAsia="ru-RU"/>
        </w:rPr>
        <w:t xml:space="preserve">Идёт работа по обновлению территории ДОУ современным игровым оборудованием для улицы: </w:t>
      </w:r>
    </w:p>
    <w:p w:rsidR="00731C0E" w:rsidRPr="00731C0E" w:rsidRDefault="007B2C87" w:rsidP="00731C0E">
      <w:pPr>
        <w:autoSpaceDE w:val="0"/>
        <w:autoSpaceDN w:val="0"/>
        <w:adjustRightInd w:val="0"/>
        <w:spacing w:after="5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песочницы – 6 шт.</w:t>
      </w:r>
      <w:r w:rsidR="00731C0E" w:rsidRPr="00731C0E">
        <w:rPr>
          <w:rFonts w:eastAsia="Times New Roman"/>
          <w:color w:val="000000"/>
          <w:lang w:eastAsia="ru-RU"/>
        </w:rPr>
        <w:t xml:space="preserve"> </w:t>
      </w:r>
    </w:p>
    <w:p w:rsidR="00731C0E" w:rsidRPr="00731C0E" w:rsidRDefault="007B2C87" w:rsidP="00731C0E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столы и лавочки под навесом – 6 шт.</w:t>
      </w:r>
      <w:r w:rsidR="00731C0E" w:rsidRPr="00731C0E">
        <w:rPr>
          <w:rFonts w:eastAsia="Times New Roman"/>
          <w:color w:val="000000"/>
          <w:lang w:eastAsia="ru-RU"/>
        </w:rPr>
        <w:t xml:space="preserve"> </w:t>
      </w:r>
    </w:p>
    <w:p w:rsidR="00731C0E" w:rsidRPr="00731C0E" w:rsidRDefault="00731C0E" w:rsidP="00731C0E">
      <w:pPr>
        <w:tabs>
          <w:tab w:val="left" w:pos="5800"/>
          <w:tab w:val="center" w:pos="7582"/>
        </w:tabs>
        <w:spacing w:line="288" w:lineRule="auto"/>
      </w:pPr>
    </w:p>
    <w:p w:rsidR="00F80A8D" w:rsidRPr="00F80A8D" w:rsidRDefault="0029736B" w:rsidP="004776C9">
      <w:pPr>
        <w:tabs>
          <w:tab w:val="left" w:pos="9600"/>
        </w:tabs>
        <w:jc w:val="both"/>
        <w:rPr>
          <w:b/>
        </w:rPr>
      </w:pPr>
      <w:r>
        <w:t xml:space="preserve">  </w:t>
      </w:r>
      <w:r w:rsidR="00F80A8D">
        <w:rPr>
          <w:b/>
        </w:rPr>
        <w:t xml:space="preserve">Вывод: </w:t>
      </w:r>
    </w:p>
    <w:p w:rsidR="004776C9" w:rsidRPr="00EE0208" w:rsidRDefault="0029736B" w:rsidP="004776C9">
      <w:pPr>
        <w:tabs>
          <w:tab w:val="left" w:pos="9600"/>
        </w:tabs>
        <w:jc w:val="both"/>
      </w:pPr>
      <w:r>
        <w:t xml:space="preserve"> </w:t>
      </w:r>
      <w:r w:rsidR="004776C9" w:rsidRPr="00EE0208">
        <w:t>Таким образом,</w:t>
      </w:r>
      <w:r w:rsidR="004776C9" w:rsidRPr="00EE0208">
        <w:rPr>
          <w:rFonts w:cs="Arial"/>
        </w:rPr>
        <w:t xml:space="preserve"> в  ДОУ рационально использованы все помещения для всесторо</w:t>
      </w:r>
      <w:r w:rsidR="004776C9">
        <w:rPr>
          <w:rFonts w:cs="Arial"/>
        </w:rPr>
        <w:t>ннего развития каждого ребенка.</w:t>
      </w:r>
    </w:p>
    <w:p w:rsidR="004776C9" w:rsidRPr="00EE0208" w:rsidRDefault="004776C9" w:rsidP="004776C9">
      <w:pPr>
        <w:spacing w:line="100" w:lineRule="atLeast"/>
        <w:jc w:val="both"/>
        <w:rPr>
          <w:rFonts w:cs="Arial"/>
        </w:rPr>
      </w:pPr>
      <w:r>
        <w:rPr>
          <w:rFonts w:cs="Arial"/>
        </w:rPr>
        <w:t xml:space="preserve">Развивающая среда детского сада является эффективным средством поддержки индивидуальности и целостного развития ребенка до школы, обеспечивающим такие направления развития детей как: физическое; познавательное, речевое,  художественно – эстетическое; социально – коммуникативное. </w:t>
      </w:r>
    </w:p>
    <w:p w:rsidR="004776C9" w:rsidRPr="00EE0208" w:rsidRDefault="0029736B" w:rsidP="0029736B">
      <w:pPr>
        <w:spacing w:line="100" w:lineRule="atLeast"/>
        <w:jc w:val="both"/>
        <w:rPr>
          <w:rFonts w:cs="Arial"/>
        </w:rPr>
      </w:pPr>
      <w:r>
        <w:rPr>
          <w:rFonts w:cs="Arial"/>
        </w:rPr>
        <w:t xml:space="preserve">   </w:t>
      </w:r>
      <w:r w:rsidR="004776C9" w:rsidRPr="00EE0208">
        <w:rPr>
          <w:rFonts w:cs="Arial"/>
        </w:rPr>
        <w:t>Доступность материалов, функционально-игровых предметов помогает воспитывать самостоятельность у детей, реализует стремление к творческому моделированию игровой ситуации, окружающей среды.</w:t>
      </w:r>
    </w:p>
    <w:p w:rsidR="0085739E" w:rsidRDefault="0029736B" w:rsidP="0085739E">
      <w:pPr>
        <w:spacing w:line="100" w:lineRule="atLeast"/>
        <w:rPr>
          <w:rFonts w:cs="Arial"/>
        </w:rPr>
      </w:pPr>
      <w:r>
        <w:rPr>
          <w:rFonts w:cs="Arial"/>
        </w:rPr>
        <w:t xml:space="preserve">    </w:t>
      </w:r>
      <w:r w:rsidR="004776C9" w:rsidRPr="00EE0208">
        <w:rPr>
          <w:rFonts w:cs="Arial"/>
        </w:rPr>
        <w:t>Функциональное назначение помещений, их оформление и интерьер приближен к домашним условиям, способствующим эмоциональному благополучию детей.</w:t>
      </w:r>
      <w:r w:rsidR="0085739E">
        <w:rPr>
          <w:rFonts w:cs="Arial"/>
        </w:rPr>
        <w:t xml:space="preserve"> </w:t>
      </w:r>
    </w:p>
    <w:p w:rsidR="0085739E" w:rsidRDefault="0085739E" w:rsidP="0085739E">
      <w:pPr>
        <w:spacing w:line="100" w:lineRule="atLeast"/>
        <w:rPr>
          <w:b/>
        </w:rPr>
      </w:pPr>
      <w:r>
        <w:rPr>
          <w:rFonts w:cs="Arial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</w:t>
      </w:r>
      <w:r w:rsidRPr="002F61F1">
        <w:rPr>
          <w:b/>
        </w:rPr>
        <w:t xml:space="preserve"> </w:t>
      </w:r>
      <w:r w:rsidR="00F80A8D">
        <w:rPr>
          <w:b/>
        </w:rPr>
        <w:t>1</w:t>
      </w:r>
      <w:r w:rsidR="00DF6FF2">
        <w:rPr>
          <w:b/>
        </w:rPr>
        <w:t>8</w:t>
      </w:r>
      <w:r>
        <w:rPr>
          <w:b/>
        </w:rPr>
        <w:t xml:space="preserve">. </w:t>
      </w:r>
      <w:r w:rsidRPr="002F61F1">
        <w:rPr>
          <w:b/>
        </w:rPr>
        <w:t>Удовлетворенность образовательным процессом.</w:t>
      </w:r>
    </w:p>
    <w:p w:rsidR="00F80A8D" w:rsidRPr="0085739E" w:rsidRDefault="00F80A8D" w:rsidP="0085739E">
      <w:pPr>
        <w:spacing w:line="100" w:lineRule="atLeast"/>
        <w:rPr>
          <w:rFonts w:cs="Arial"/>
        </w:rPr>
      </w:pPr>
    </w:p>
    <w:p w:rsidR="00607B4E" w:rsidRDefault="0085739E" w:rsidP="00607B4E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85739E">
        <w:rPr>
          <w:rStyle w:val="FontStyle13"/>
          <w:sz w:val="24"/>
          <w:szCs w:val="24"/>
        </w:rPr>
        <w:t>В целях определения уровня удовлетворенности родительской общественности качеством образовательного процесса, ДОУ осуществляет анкетирование родителей. Результаты мониторинга, анкетирования, проведенные за последние 3 года свидете</w:t>
      </w:r>
      <w:r w:rsidR="00B0490D">
        <w:rPr>
          <w:rStyle w:val="FontStyle13"/>
          <w:sz w:val="24"/>
          <w:szCs w:val="24"/>
        </w:rPr>
        <w:t xml:space="preserve">льствует о том, </w:t>
      </w:r>
    </w:p>
    <w:p w:rsidR="00607B4E" w:rsidRPr="00607B4E" w:rsidRDefault="00607B4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607B4E">
        <w:rPr>
          <w:rFonts w:eastAsia="SymbolMT"/>
          <w:lang w:eastAsia="ru-RU"/>
        </w:rPr>
        <w:t xml:space="preserve">• </w:t>
      </w:r>
      <w:r>
        <w:rPr>
          <w:rFonts w:eastAsia="Times New Roman"/>
          <w:lang w:eastAsia="ru-RU"/>
        </w:rPr>
        <w:t>96</w:t>
      </w:r>
      <w:r w:rsidRPr="00607B4E">
        <w:rPr>
          <w:rFonts w:eastAsia="Times New Roman"/>
          <w:lang w:eastAsia="ru-RU"/>
        </w:rPr>
        <w:t>% родителей считают, что в детском саду ребенку обеспечивают</w:t>
      </w:r>
      <w:r>
        <w:rPr>
          <w:rFonts w:eastAsia="Times New Roman"/>
          <w:lang w:eastAsia="ru-RU"/>
        </w:rPr>
        <w:t xml:space="preserve"> </w:t>
      </w:r>
      <w:r w:rsidRPr="00607B4E">
        <w:rPr>
          <w:rFonts w:eastAsia="Times New Roman"/>
          <w:lang w:eastAsia="ru-RU"/>
        </w:rPr>
        <w:t>всестороннее развитие, качественную подготовку к школе и укрепляют</w:t>
      </w:r>
      <w:r>
        <w:rPr>
          <w:rFonts w:eastAsia="Times New Roman"/>
          <w:lang w:eastAsia="ru-RU"/>
        </w:rPr>
        <w:t xml:space="preserve"> </w:t>
      </w:r>
      <w:r w:rsidRPr="00607B4E">
        <w:rPr>
          <w:rFonts w:eastAsia="Times New Roman"/>
          <w:lang w:eastAsia="ru-RU"/>
        </w:rPr>
        <w:t>здоровье;</w:t>
      </w:r>
    </w:p>
    <w:p w:rsidR="00607B4E" w:rsidRPr="00607B4E" w:rsidRDefault="00607B4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607B4E">
        <w:rPr>
          <w:rFonts w:eastAsia="SymbolMT"/>
          <w:lang w:eastAsia="ru-RU"/>
        </w:rPr>
        <w:t xml:space="preserve">• </w:t>
      </w:r>
      <w:r>
        <w:rPr>
          <w:rFonts w:eastAsia="Times New Roman"/>
          <w:lang w:eastAsia="ru-RU"/>
        </w:rPr>
        <w:t>82</w:t>
      </w:r>
      <w:r w:rsidRPr="00607B4E">
        <w:rPr>
          <w:rFonts w:eastAsia="Times New Roman"/>
          <w:lang w:eastAsia="ru-RU"/>
        </w:rPr>
        <w:t>% родителей признают авторитет педагогов, прислушиваются их</w:t>
      </w:r>
      <w:r>
        <w:rPr>
          <w:rFonts w:eastAsia="Times New Roman"/>
          <w:lang w:eastAsia="ru-RU"/>
        </w:rPr>
        <w:t xml:space="preserve"> </w:t>
      </w:r>
      <w:r w:rsidRPr="00607B4E">
        <w:rPr>
          <w:rFonts w:eastAsia="Times New Roman"/>
          <w:lang w:eastAsia="ru-RU"/>
        </w:rPr>
        <w:t>мнению и реализуют их советы в воспитании ребенка</w:t>
      </w:r>
      <w:r>
        <w:rPr>
          <w:rFonts w:eastAsia="Times New Roman"/>
          <w:lang w:eastAsia="ru-RU"/>
        </w:rPr>
        <w:t xml:space="preserve"> (20</w:t>
      </w:r>
      <w:r w:rsidRPr="00607B4E">
        <w:rPr>
          <w:rFonts w:eastAsia="Times New Roman"/>
          <w:lang w:eastAsia="ru-RU"/>
        </w:rPr>
        <w:t>% родителей</w:t>
      </w:r>
      <w:r>
        <w:rPr>
          <w:rFonts w:eastAsia="Times New Roman"/>
          <w:lang w:eastAsia="ru-RU"/>
        </w:rPr>
        <w:t xml:space="preserve"> </w:t>
      </w:r>
      <w:r w:rsidRPr="00607B4E">
        <w:rPr>
          <w:rFonts w:eastAsia="Times New Roman"/>
          <w:lang w:eastAsia="ru-RU"/>
        </w:rPr>
        <w:t>обращаются за помощью к специалисту);</w:t>
      </w:r>
    </w:p>
    <w:p w:rsidR="00607B4E" w:rsidRPr="00607B4E" w:rsidRDefault="00607B4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607B4E">
        <w:rPr>
          <w:rFonts w:eastAsia="SymbolMT"/>
          <w:lang w:eastAsia="ru-RU"/>
        </w:rPr>
        <w:t xml:space="preserve">• </w:t>
      </w:r>
      <w:r w:rsidRPr="00607B4E">
        <w:rPr>
          <w:rFonts w:eastAsia="Times New Roman"/>
          <w:lang w:eastAsia="ru-RU"/>
        </w:rPr>
        <w:t>92 % родителей считают, что для ребенка созданы комфортные условия;</w:t>
      </w:r>
    </w:p>
    <w:p w:rsidR="00607B4E" w:rsidRPr="00607B4E" w:rsidRDefault="00607B4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607B4E">
        <w:rPr>
          <w:rFonts w:eastAsia="SymbolMT"/>
          <w:lang w:eastAsia="ru-RU"/>
        </w:rPr>
        <w:t xml:space="preserve">• </w:t>
      </w:r>
      <w:r w:rsidRPr="00607B4E">
        <w:rPr>
          <w:rFonts w:eastAsia="Times New Roman"/>
          <w:lang w:eastAsia="ru-RU"/>
        </w:rPr>
        <w:t>96 % родителей считают удовлетворительными своими взаимоотношения</w:t>
      </w:r>
      <w:r>
        <w:rPr>
          <w:rFonts w:eastAsia="Times New Roman"/>
          <w:lang w:eastAsia="ru-RU"/>
        </w:rPr>
        <w:t xml:space="preserve"> </w:t>
      </w:r>
      <w:r w:rsidRPr="00607B4E">
        <w:rPr>
          <w:rFonts w:eastAsia="Times New Roman"/>
          <w:lang w:eastAsia="ru-RU"/>
        </w:rPr>
        <w:t>с сотрудниками и администрацией МДОУ.</w:t>
      </w:r>
    </w:p>
    <w:p w:rsidR="00607B4E" w:rsidRPr="00607B4E" w:rsidRDefault="00607B4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607B4E">
        <w:rPr>
          <w:rFonts w:eastAsia="Times New Roman"/>
          <w:lang w:eastAsia="ru-RU"/>
        </w:rPr>
        <w:t>С целью вовлечения родителей в образовательную деятельность</w:t>
      </w:r>
      <w:r w:rsidR="00731C0E">
        <w:rPr>
          <w:rFonts w:eastAsia="Times New Roman"/>
          <w:lang w:eastAsia="ru-RU"/>
        </w:rPr>
        <w:t xml:space="preserve"> </w:t>
      </w:r>
      <w:r w:rsidRPr="00607B4E">
        <w:rPr>
          <w:rFonts w:eastAsia="Times New Roman"/>
          <w:lang w:eastAsia="ru-RU"/>
        </w:rPr>
        <w:t>детского сада педагоги использовали следующие активные формы</w:t>
      </w:r>
    </w:p>
    <w:p w:rsidR="00607B4E" w:rsidRPr="00607B4E" w:rsidRDefault="00607B4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607B4E">
        <w:rPr>
          <w:rFonts w:eastAsia="Times New Roman"/>
          <w:lang w:eastAsia="ru-RU"/>
        </w:rPr>
        <w:t>взаимодействия:</w:t>
      </w:r>
    </w:p>
    <w:p w:rsidR="00607B4E" w:rsidRPr="00607B4E" w:rsidRDefault="00731C0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Wingdings-Regular"/>
          <w:lang w:eastAsia="ru-RU"/>
        </w:rPr>
        <w:t>-</w:t>
      </w:r>
      <w:r w:rsidR="00607B4E" w:rsidRPr="00607B4E">
        <w:rPr>
          <w:rFonts w:eastAsia="Wingdings-Regular"/>
          <w:lang w:eastAsia="ru-RU"/>
        </w:rPr>
        <w:t xml:space="preserve"> </w:t>
      </w:r>
      <w:r w:rsidR="00607B4E" w:rsidRPr="00607B4E">
        <w:rPr>
          <w:rFonts w:eastAsia="Times New Roman"/>
          <w:lang w:eastAsia="ru-RU"/>
        </w:rPr>
        <w:t>работа сайта дошкольного учреждения;</w:t>
      </w:r>
    </w:p>
    <w:p w:rsidR="00607B4E" w:rsidRPr="00607B4E" w:rsidRDefault="00731C0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Wingdings-Regular"/>
          <w:lang w:eastAsia="ru-RU"/>
        </w:rPr>
        <w:t>-</w:t>
      </w:r>
      <w:r w:rsidR="00607B4E" w:rsidRPr="00607B4E">
        <w:rPr>
          <w:rFonts w:eastAsia="Wingdings-Regular"/>
          <w:lang w:eastAsia="ru-RU"/>
        </w:rPr>
        <w:t xml:space="preserve"> </w:t>
      </w:r>
      <w:r w:rsidR="00607B4E" w:rsidRPr="00607B4E">
        <w:rPr>
          <w:rFonts w:eastAsia="Times New Roman"/>
          <w:lang w:eastAsia="ru-RU"/>
        </w:rPr>
        <w:t>тематический информационный стенд;</w:t>
      </w:r>
    </w:p>
    <w:p w:rsidR="00607B4E" w:rsidRPr="00607B4E" w:rsidRDefault="00731C0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Wingdings-Regular"/>
          <w:lang w:eastAsia="ru-RU"/>
        </w:rPr>
        <w:t>-</w:t>
      </w:r>
      <w:r w:rsidR="00607B4E" w:rsidRPr="00607B4E">
        <w:rPr>
          <w:rFonts w:eastAsia="Wingdings-Regular"/>
          <w:lang w:eastAsia="ru-RU"/>
        </w:rPr>
        <w:t xml:space="preserve"> </w:t>
      </w:r>
      <w:r w:rsidR="00607B4E" w:rsidRPr="00607B4E">
        <w:rPr>
          <w:rFonts w:eastAsia="Times New Roman"/>
          <w:lang w:eastAsia="ru-RU"/>
        </w:rPr>
        <w:t>совместные праздники для детей и родителей;</w:t>
      </w:r>
    </w:p>
    <w:p w:rsidR="00607B4E" w:rsidRPr="00607B4E" w:rsidRDefault="00731C0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Wingdings-Regular"/>
          <w:lang w:eastAsia="ru-RU"/>
        </w:rPr>
        <w:t>-</w:t>
      </w:r>
      <w:r w:rsidR="00607B4E" w:rsidRPr="00607B4E">
        <w:rPr>
          <w:rFonts w:eastAsia="Wingdings-Regular"/>
          <w:lang w:eastAsia="ru-RU"/>
        </w:rPr>
        <w:t xml:space="preserve"> </w:t>
      </w:r>
      <w:r w:rsidR="00607B4E" w:rsidRPr="00607B4E">
        <w:rPr>
          <w:rFonts w:eastAsia="Times New Roman"/>
          <w:lang w:eastAsia="ru-RU"/>
        </w:rPr>
        <w:t>мастер-классы;</w:t>
      </w:r>
    </w:p>
    <w:p w:rsidR="00607B4E" w:rsidRPr="00607B4E" w:rsidRDefault="00731C0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Wingdings-Regular"/>
          <w:lang w:eastAsia="ru-RU"/>
        </w:rPr>
        <w:t>-</w:t>
      </w:r>
      <w:r w:rsidR="00607B4E" w:rsidRPr="00607B4E">
        <w:rPr>
          <w:rFonts w:eastAsia="Wingdings-Regular"/>
          <w:lang w:eastAsia="ru-RU"/>
        </w:rPr>
        <w:t xml:space="preserve"> </w:t>
      </w:r>
      <w:r w:rsidR="00607B4E" w:rsidRPr="00607B4E">
        <w:rPr>
          <w:rFonts w:eastAsia="Times New Roman"/>
          <w:lang w:eastAsia="ru-RU"/>
        </w:rPr>
        <w:t>родительские собрания, конференции;</w:t>
      </w:r>
    </w:p>
    <w:p w:rsidR="00607B4E" w:rsidRPr="00607B4E" w:rsidRDefault="00731C0E" w:rsidP="00607B4E">
      <w:pPr>
        <w:autoSpaceDE w:val="0"/>
        <w:autoSpaceDN w:val="0"/>
        <w:adjustRightInd w:val="0"/>
        <w:rPr>
          <w:rFonts w:eastAsia="Times New Roman"/>
          <w:lang w:eastAsia="ru-RU"/>
        </w:rPr>
      </w:pPr>
      <w:r>
        <w:rPr>
          <w:rFonts w:eastAsia="Wingdings-Regular"/>
          <w:lang w:eastAsia="ru-RU"/>
        </w:rPr>
        <w:t>-</w:t>
      </w:r>
      <w:r w:rsidR="00607B4E" w:rsidRPr="00607B4E">
        <w:rPr>
          <w:rFonts w:eastAsia="Wingdings-Regular"/>
          <w:lang w:eastAsia="ru-RU"/>
        </w:rPr>
        <w:t xml:space="preserve"> </w:t>
      </w:r>
      <w:r w:rsidR="00607B4E" w:rsidRPr="00607B4E">
        <w:rPr>
          <w:rFonts w:eastAsia="Times New Roman"/>
          <w:lang w:eastAsia="ru-RU"/>
        </w:rPr>
        <w:t>дни открытых дверей;</w:t>
      </w:r>
    </w:p>
    <w:p w:rsidR="0085739E" w:rsidRPr="00607B4E" w:rsidRDefault="00731C0E" w:rsidP="00607B4E">
      <w:pPr>
        <w:pStyle w:val="Style2"/>
        <w:widowControl/>
        <w:spacing w:line="240" w:lineRule="auto"/>
        <w:ind w:firstLine="0"/>
        <w:rPr>
          <w:rStyle w:val="FontStyle13"/>
          <w:color w:val="FF0000"/>
          <w:sz w:val="24"/>
          <w:szCs w:val="24"/>
        </w:rPr>
      </w:pPr>
      <w:r>
        <w:rPr>
          <w:rFonts w:eastAsia="Wingdings-Regular"/>
        </w:rPr>
        <w:t>-</w:t>
      </w:r>
      <w:r w:rsidR="00607B4E" w:rsidRPr="00607B4E">
        <w:rPr>
          <w:rFonts w:eastAsia="Wingdings-Regular"/>
        </w:rPr>
        <w:t xml:space="preserve"> </w:t>
      </w:r>
      <w:r w:rsidR="00607B4E" w:rsidRPr="00607B4E">
        <w:t>совместные акции, трудовые десанты и прочее</w:t>
      </w:r>
    </w:p>
    <w:p w:rsidR="0085739E" w:rsidRPr="0085739E" w:rsidRDefault="0085739E" w:rsidP="0085739E">
      <w:pPr>
        <w:spacing w:after="216" w:line="1" w:lineRule="exact"/>
        <w:rPr>
          <w:color w:val="FF0000"/>
        </w:rPr>
      </w:pPr>
    </w:p>
    <w:p w:rsidR="001E40CD" w:rsidRPr="001E40CD" w:rsidRDefault="001E40CD" w:rsidP="001E40CD">
      <w:pPr>
        <w:pStyle w:val="Default"/>
        <w:jc w:val="both"/>
        <w:rPr>
          <w:b w:val="0"/>
          <w:lang w:val="ru-RU"/>
        </w:rPr>
      </w:pPr>
    </w:p>
    <w:p w:rsidR="00C2316D" w:rsidRPr="001E40CD" w:rsidRDefault="00DF6FF2" w:rsidP="00C2316D">
      <w:pPr>
        <w:tabs>
          <w:tab w:val="left" w:pos="3600"/>
        </w:tabs>
        <w:jc w:val="both"/>
        <w:rPr>
          <w:b/>
        </w:rPr>
      </w:pPr>
      <w:r>
        <w:rPr>
          <w:b/>
        </w:rPr>
        <w:t>19</w:t>
      </w:r>
      <w:r w:rsidR="00C2316D" w:rsidRPr="001E40CD">
        <w:rPr>
          <w:b/>
        </w:rPr>
        <w:t xml:space="preserve">. Общие выводы по итогам </w:t>
      </w:r>
      <w:proofErr w:type="spellStart"/>
      <w:r w:rsidR="00C2316D" w:rsidRPr="001E40CD">
        <w:rPr>
          <w:b/>
        </w:rPr>
        <w:t>самообследования</w:t>
      </w:r>
      <w:proofErr w:type="spellEnd"/>
      <w:r w:rsidR="00C2316D" w:rsidRPr="001E40CD">
        <w:rPr>
          <w:b/>
        </w:rPr>
        <w:t>.</w:t>
      </w:r>
    </w:p>
    <w:p w:rsidR="00C2316D" w:rsidRPr="002F61F1" w:rsidRDefault="00C2316D" w:rsidP="00C2316D">
      <w:pPr>
        <w:tabs>
          <w:tab w:val="left" w:pos="3600"/>
        </w:tabs>
        <w:jc w:val="both"/>
        <w:rPr>
          <w:b/>
        </w:rPr>
      </w:pPr>
    </w:p>
    <w:p w:rsidR="00C2316D" w:rsidRPr="002F61F1" w:rsidRDefault="00C2316D" w:rsidP="00B0490D">
      <w:pPr>
        <w:numPr>
          <w:ilvl w:val="1"/>
          <w:numId w:val="33"/>
        </w:numPr>
        <w:tabs>
          <w:tab w:val="clear" w:pos="1440"/>
          <w:tab w:val="num" w:pos="567"/>
          <w:tab w:val="left" w:pos="3600"/>
        </w:tabs>
        <w:suppressAutoHyphens/>
        <w:ind w:left="567"/>
        <w:jc w:val="both"/>
      </w:pPr>
      <w:r w:rsidRPr="002F61F1">
        <w:t xml:space="preserve">Деятельность ДОУ  строится в соответствии с федеральным законом РФ «ОБ образовании», нормативно-правовой базой, программно-целевыми установками Министерства образования </w:t>
      </w:r>
      <w:r>
        <w:t>и науки.</w:t>
      </w:r>
    </w:p>
    <w:p w:rsidR="00C2316D" w:rsidRPr="002F61F1" w:rsidRDefault="00C2316D" w:rsidP="00C2316D">
      <w:pPr>
        <w:numPr>
          <w:ilvl w:val="1"/>
          <w:numId w:val="33"/>
        </w:numPr>
        <w:tabs>
          <w:tab w:val="clear" w:pos="1440"/>
        </w:tabs>
        <w:suppressAutoHyphens/>
        <w:spacing w:before="24" w:after="24"/>
        <w:ind w:left="567"/>
        <w:jc w:val="both"/>
      </w:pPr>
      <w:r w:rsidRPr="002F61F1"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C2316D" w:rsidRPr="002F61F1" w:rsidRDefault="00C2316D" w:rsidP="00C2316D">
      <w:pPr>
        <w:numPr>
          <w:ilvl w:val="1"/>
          <w:numId w:val="33"/>
        </w:numPr>
        <w:tabs>
          <w:tab w:val="clear" w:pos="1440"/>
        </w:tabs>
        <w:suppressAutoHyphens/>
        <w:spacing w:before="24" w:after="24"/>
        <w:ind w:left="567"/>
        <w:jc w:val="both"/>
      </w:pPr>
      <w:r w:rsidRPr="002F61F1">
        <w:t>ДОУ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C2316D" w:rsidRPr="002F61F1" w:rsidRDefault="00C2316D" w:rsidP="00C2316D">
      <w:pPr>
        <w:numPr>
          <w:ilvl w:val="1"/>
          <w:numId w:val="33"/>
        </w:numPr>
        <w:tabs>
          <w:tab w:val="clear" w:pos="1440"/>
          <w:tab w:val="num" w:pos="567"/>
        </w:tabs>
        <w:suppressAutoHyphens/>
        <w:spacing w:before="24" w:after="24"/>
        <w:ind w:left="567"/>
        <w:jc w:val="both"/>
      </w:pPr>
      <w:r w:rsidRPr="002F61F1"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C2316D" w:rsidRPr="008A2CC4" w:rsidRDefault="00C2316D" w:rsidP="00C2316D">
      <w:pPr>
        <w:numPr>
          <w:ilvl w:val="1"/>
          <w:numId w:val="33"/>
        </w:numPr>
        <w:tabs>
          <w:tab w:val="clear" w:pos="1440"/>
        </w:tabs>
        <w:suppressAutoHyphens/>
        <w:spacing w:before="24" w:after="24"/>
        <w:ind w:left="567"/>
        <w:jc w:val="both"/>
      </w:pPr>
      <w:r w:rsidRPr="002F61F1">
        <w:t>Повышается профессиональный уровень педагогического коллектива ДОУ  через курсы повышения квалификации, семинары, мастер-классы и т.д.</w:t>
      </w:r>
    </w:p>
    <w:p w:rsidR="00C2316D" w:rsidRPr="00F31FBE" w:rsidRDefault="0085739E" w:rsidP="005C696D">
      <w:pPr>
        <w:shd w:val="clear" w:color="auto" w:fill="FFFFFF"/>
        <w:spacing w:before="134" w:after="134" w:line="270" w:lineRule="atLeast"/>
        <w:jc w:val="center"/>
      </w:pPr>
      <w:r>
        <w:rPr>
          <w:b/>
          <w:bCs/>
        </w:rPr>
        <w:t>Перспективы и планы развития М</w:t>
      </w:r>
      <w:r w:rsidR="00C2316D" w:rsidRPr="00F31FBE">
        <w:rPr>
          <w:b/>
          <w:bCs/>
        </w:rPr>
        <w:t>ДОУ  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t xml:space="preserve">Результатами усилий всего коллектива явились следующие показатели: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t xml:space="preserve"> </w:t>
      </w:r>
      <w:r w:rsidRPr="00DE7C2F">
        <w:rPr>
          <w:rFonts w:eastAsia="Times New Roman"/>
          <w:b/>
          <w:bCs/>
          <w:i/>
          <w:iCs/>
          <w:color w:val="000000"/>
          <w:lang w:eastAsia="ru-RU"/>
        </w:rPr>
        <w:t xml:space="preserve">В работе с педагогическим коллективом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DE7C2F" w:rsidRPr="00DE7C2F" w:rsidRDefault="00DE7C2F" w:rsidP="00DE7C2F">
      <w:pPr>
        <w:autoSpaceDE w:val="0"/>
        <w:autoSpaceDN w:val="0"/>
        <w:adjustRightInd w:val="0"/>
        <w:spacing w:after="36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t xml:space="preserve">1. Сформировано положительное отношение и потребность педагогов к инновационной деятельности. </w:t>
      </w:r>
    </w:p>
    <w:p w:rsidR="00DE7C2F" w:rsidRPr="00DE7C2F" w:rsidRDefault="00DE7C2F" w:rsidP="00DE7C2F">
      <w:pPr>
        <w:autoSpaceDE w:val="0"/>
        <w:autoSpaceDN w:val="0"/>
        <w:adjustRightInd w:val="0"/>
        <w:spacing w:after="36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t xml:space="preserve">2. Созданы условия для повышения их профессиональной квалификации и компетентности. </w:t>
      </w:r>
    </w:p>
    <w:p w:rsidR="00DE7C2F" w:rsidRPr="00DE7C2F" w:rsidRDefault="00DE7C2F" w:rsidP="00DE7C2F">
      <w:pPr>
        <w:autoSpaceDE w:val="0"/>
        <w:autoSpaceDN w:val="0"/>
        <w:adjustRightInd w:val="0"/>
        <w:spacing w:after="36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t xml:space="preserve">3. Выявлен и распространён инновационный опыт.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lastRenderedPageBreak/>
        <w:t xml:space="preserve">4. Сформирована положительная мотивация на результативное участие в конкурсах разного уровня.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t xml:space="preserve"> </w:t>
      </w:r>
      <w:r w:rsidRPr="00DE7C2F">
        <w:rPr>
          <w:rFonts w:eastAsia="Times New Roman"/>
          <w:b/>
          <w:bCs/>
          <w:i/>
          <w:iCs/>
          <w:color w:val="000000"/>
          <w:lang w:eastAsia="ru-RU"/>
        </w:rPr>
        <w:t xml:space="preserve">В работе с детьми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</w:t>
      </w:r>
      <w:r w:rsidRPr="00DE7C2F">
        <w:rPr>
          <w:rFonts w:eastAsia="Times New Roman"/>
          <w:color w:val="000000"/>
          <w:lang w:eastAsia="ru-RU"/>
        </w:rPr>
        <w:t xml:space="preserve"> повысился уровень освоения программы за счёт совершенствования предметно-развивающей среды в группах, использования современных методов и приёмов (проектный метод, детское экспериментир</w:t>
      </w:r>
      <w:r>
        <w:rPr>
          <w:rFonts w:eastAsia="Times New Roman"/>
          <w:color w:val="000000"/>
          <w:lang w:eastAsia="ru-RU"/>
        </w:rPr>
        <w:t>ование,</w:t>
      </w:r>
      <w:r w:rsidRPr="00DE7C2F">
        <w:rPr>
          <w:rFonts w:eastAsia="Times New Roman"/>
          <w:color w:val="000000"/>
          <w:lang w:eastAsia="ru-RU"/>
        </w:rPr>
        <w:t xml:space="preserve"> игровые технологии и др.).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DE7C2F">
        <w:rPr>
          <w:rFonts w:eastAsia="Times New Roman"/>
          <w:color w:val="000000"/>
          <w:lang w:eastAsia="ru-RU"/>
        </w:rPr>
        <w:t xml:space="preserve"> </w:t>
      </w:r>
      <w:r w:rsidRPr="00DE7C2F">
        <w:rPr>
          <w:rFonts w:eastAsia="Times New Roman"/>
          <w:b/>
          <w:bCs/>
          <w:i/>
          <w:iCs/>
          <w:color w:val="000000"/>
          <w:lang w:eastAsia="ru-RU"/>
        </w:rPr>
        <w:t xml:space="preserve">В работе с родителями главным показателем считаем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DE7C2F" w:rsidRPr="00DE7C2F" w:rsidRDefault="00DE7C2F" w:rsidP="00DE7C2F">
      <w:pPr>
        <w:autoSpaceDE w:val="0"/>
        <w:autoSpaceDN w:val="0"/>
        <w:adjustRightInd w:val="0"/>
        <w:spacing w:after="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</w:t>
      </w:r>
      <w:r w:rsidRPr="00DE7C2F">
        <w:rPr>
          <w:rFonts w:eastAsia="Times New Roman"/>
          <w:color w:val="000000"/>
          <w:lang w:eastAsia="ru-RU"/>
        </w:rPr>
        <w:t xml:space="preserve"> формирование положительного имиджа ДОУ;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</w:t>
      </w:r>
      <w:r w:rsidRPr="00DE7C2F">
        <w:rPr>
          <w:rFonts w:eastAsia="Times New Roman"/>
          <w:color w:val="000000"/>
          <w:lang w:eastAsia="ru-RU"/>
        </w:rPr>
        <w:t xml:space="preserve"> степень </w:t>
      </w:r>
      <w:proofErr w:type="spellStart"/>
      <w:r w:rsidRPr="00DE7C2F">
        <w:rPr>
          <w:rFonts w:eastAsia="Times New Roman"/>
          <w:color w:val="000000"/>
          <w:lang w:eastAsia="ru-RU"/>
        </w:rPr>
        <w:t>вовлечённости</w:t>
      </w:r>
      <w:proofErr w:type="spellEnd"/>
      <w:r w:rsidRPr="00DE7C2F">
        <w:rPr>
          <w:rFonts w:eastAsia="Times New Roman"/>
          <w:color w:val="000000"/>
          <w:lang w:eastAsia="ru-RU"/>
        </w:rPr>
        <w:t xml:space="preserve"> родителей в образовательную деятельность, их участие совместных проектах, конкурсах и др. </w:t>
      </w:r>
    </w:p>
    <w:p w:rsidR="00C73475" w:rsidRDefault="00C73475" w:rsidP="00C73475">
      <w:pPr>
        <w:shd w:val="clear" w:color="auto" w:fill="FFFFFF"/>
        <w:spacing w:before="134" w:after="134" w:line="270" w:lineRule="atLeast"/>
        <w:rPr>
          <w:b/>
          <w:bCs/>
        </w:rPr>
      </w:pPr>
    </w:p>
    <w:p w:rsidR="00C73475" w:rsidRDefault="00C73475" w:rsidP="00C73475">
      <w:pPr>
        <w:shd w:val="clear" w:color="auto" w:fill="FFFFFF"/>
        <w:spacing w:before="134" w:after="134" w:line="270" w:lineRule="atLeast"/>
      </w:pPr>
      <w:r w:rsidRPr="00F31FBE">
        <w:rPr>
          <w:b/>
          <w:bCs/>
        </w:rPr>
        <w:t>Основное направление работы ДОУ: </w:t>
      </w:r>
      <w:r>
        <w:t xml:space="preserve"> </w:t>
      </w:r>
    </w:p>
    <w:p w:rsidR="00DE7C2F" w:rsidRPr="00DE7C2F" w:rsidRDefault="00DE7C2F" w:rsidP="00DE7C2F">
      <w:pPr>
        <w:autoSpaceDE w:val="0"/>
        <w:autoSpaceDN w:val="0"/>
        <w:adjustRightInd w:val="0"/>
        <w:spacing w:after="2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1. Б</w:t>
      </w:r>
      <w:r w:rsidRPr="00DE7C2F">
        <w:rPr>
          <w:rFonts w:eastAsia="Times New Roman"/>
          <w:color w:val="000000"/>
          <w:lang w:eastAsia="ru-RU"/>
        </w:rPr>
        <w:t xml:space="preserve">лагоустройство территории детского сада, оснащение её современным оборудованием; </w:t>
      </w:r>
    </w:p>
    <w:p w:rsidR="00DE7C2F" w:rsidRPr="00DE7C2F" w:rsidRDefault="00DE7C2F" w:rsidP="00DE7C2F">
      <w:pPr>
        <w:autoSpaceDE w:val="0"/>
        <w:autoSpaceDN w:val="0"/>
        <w:adjustRightInd w:val="0"/>
        <w:spacing w:after="2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2. П</w:t>
      </w:r>
      <w:r w:rsidRPr="00DE7C2F">
        <w:rPr>
          <w:rFonts w:eastAsia="Times New Roman"/>
          <w:color w:val="000000"/>
          <w:lang w:eastAsia="ru-RU"/>
        </w:rPr>
        <w:t xml:space="preserve">риобретение современного игрового оборудования различной направленности в группы и кабинеты специалистов; </w:t>
      </w:r>
    </w:p>
    <w:p w:rsidR="00DE7C2F" w:rsidRPr="00DE7C2F" w:rsidRDefault="00DE7C2F" w:rsidP="00DE7C2F">
      <w:pPr>
        <w:autoSpaceDE w:val="0"/>
        <w:autoSpaceDN w:val="0"/>
        <w:adjustRightInd w:val="0"/>
        <w:spacing w:after="257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3. П</w:t>
      </w:r>
      <w:r w:rsidRPr="00DE7C2F">
        <w:rPr>
          <w:rFonts w:eastAsia="Times New Roman"/>
          <w:color w:val="000000"/>
          <w:lang w:eastAsia="ru-RU"/>
        </w:rPr>
        <w:t xml:space="preserve">овышение квалификации и образования педагогов в вопросах компетентности персонала при взаимодействии с детьми с ограниченными возможностями здоровья (ОВЗ); </w:t>
      </w:r>
    </w:p>
    <w:p w:rsidR="00DE7C2F" w:rsidRPr="00DE7C2F" w:rsidRDefault="00DE7C2F" w:rsidP="00DE7C2F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4. С</w:t>
      </w:r>
      <w:r w:rsidRPr="00DE7C2F">
        <w:rPr>
          <w:rFonts w:eastAsia="Times New Roman"/>
          <w:color w:val="000000"/>
          <w:lang w:eastAsia="ru-RU"/>
        </w:rPr>
        <w:t xml:space="preserve">оздание условий для введения дополнительных образовательных услуг, выходящих за рамки образовательной программы и удовлетворяющих запросы родителей (законных представителей) воспитанников. </w:t>
      </w:r>
    </w:p>
    <w:p w:rsidR="00DE7C2F" w:rsidRDefault="00DE7C2F" w:rsidP="00B0490D">
      <w:pPr>
        <w:shd w:val="clear" w:color="auto" w:fill="FFFFFF"/>
        <w:spacing w:before="134" w:after="134" w:line="270" w:lineRule="atLeast"/>
      </w:pPr>
    </w:p>
    <w:p w:rsidR="005C696D" w:rsidRDefault="005C696D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DF6FF2" w:rsidRDefault="00DF6FF2" w:rsidP="0067411C">
      <w:pPr>
        <w:shd w:val="clear" w:color="auto" w:fill="FFFFFF"/>
        <w:spacing w:before="245"/>
        <w:rPr>
          <w:b/>
          <w:bCs/>
        </w:rPr>
      </w:pPr>
    </w:p>
    <w:p w:rsidR="000E0CB0" w:rsidRPr="00F80A8D" w:rsidRDefault="000E0CB0" w:rsidP="000E0CB0">
      <w:pPr>
        <w:spacing w:before="100" w:beforeAutospacing="1" w:after="100" w:afterAutospacing="1"/>
        <w:jc w:val="center"/>
        <w:outlineLvl w:val="3"/>
        <w:rPr>
          <w:b/>
          <w:bCs/>
          <w:sz w:val="28"/>
          <w:szCs w:val="28"/>
        </w:rPr>
      </w:pPr>
      <w:r w:rsidRPr="00F80A8D">
        <w:rPr>
          <w:b/>
          <w:bCs/>
          <w:sz w:val="28"/>
          <w:szCs w:val="28"/>
        </w:rPr>
        <w:lastRenderedPageBreak/>
        <w:t>ПОКАЗАТЕЛИ</w:t>
      </w:r>
      <w:r w:rsidRPr="00F80A8D">
        <w:rPr>
          <w:b/>
          <w:bCs/>
          <w:sz w:val="28"/>
          <w:szCs w:val="28"/>
        </w:rPr>
        <w:br/>
        <w:t>ДЕЯТЕЛЬНОСТИ ДОШКОЛЬНОЙ ОБРАЗОВАТЕЛЬНОЙ ОРГАНИЗАЦИИ,</w:t>
      </w:r>
      <w:r w:rsidRPr="00F80A8D">
        <w:rPr>
          <w:b/>
          <w:bCs/>
          <w:sz w:val="28"/>
          <w:szCs w:val="28"/>
        </w:rPr>
        <w:br/>
        <w:t>ПО</w:t>
      </w:r>
      <w:r w:rsidR="00F80A8D" w:rsidRPr="00F80A8D">
        <w:rPr>
          <w:b/>
          <w:bCs/>
          <w:sz w:val="28"/>
          <w:szCs w:val="28"/>
        </w:rPr>
        <w:t xml:space="preserve">ДЛЕЖАЩЕЙ САМООБСЛЕДОВАНИЮ за </w:t>
      </w:r>
      <w:r w:rsidRPr="00F80A8D">
        <w:rPr>
          <w:b/>
          <w:bCs/>
          <w:sz w:val="28"/>
          <w:szCs w:val="28"/>
        </w:rPr>
        <w:t>20</w:t>
      </w:r>
      <w:r w:rsidR="00051D3B" w:rsidRPr="00F80A8D">
        <w:rPr>
          <w:b/>
          <w:bCs/>
          <w:sz w:val="28"/>
          <w:szCs w:val="28"/>
        </w:rPr>
        <w:t>20</w:t>
      </w:r>
      <w:r w:rsidR="00F80A8D" w:rsidRPr="00F80A8D">
        <w:rPr>
          <w:b/>
          <w:bCs/>
          <w:sz w:val="28"/>
          <w:szCs w:val="28"/>
        </w:rPr>
        <w:t xml:space="preserve"> </w:t>
      </w:r>
      <w:r w:rsidRPr="00F80A8D">
        <w:rPr>
          <w:b/>
          <w:bCs/>
          <w:sz w:val="28"/>
          <w:szCs w:val="28"/>
        </w:rPr>
        <w:t xml:space="preserve"> год</w:t>
      </w:r>
    </w:p>
    <w:p w:rsidR="007900A8" w:rsidRDefault="007900A8" w:rsidP="00B54F30"/>
    <w:tbl>
      <w:tblPr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6717"/>
        <w:gridCol w:w="1458"/>
      </w:tblGrid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N п/п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Показатели</w:t>
            </w:r>
          </w:p>
        </w:tc>
        <w:tc>
          <w:tcPr>
            <w:tcW w:w="1670" w:type="dxa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Единица измерения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Образовательная деятельность</w:t>
            </w:r>
          </w:p>
        </w:tc>
        <w:tc>
          <w:tcPr>
            <w:tcW w:w="1670" w:type="dxa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256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 режиме полного дня (8 - 12 часов)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256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 режиме кратковременного пребывания (3 - 5 часов)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1.1.3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 семейной дошкольной группе</w:t>
            </w:r>
          </w:p>
        </w:tc>
        <w:tc>
          <w:tcPr>
            <w:tcW w:w="1670" w:type="dxa"/>
          </w:tcPr>
          <w:p w:rsidR="0065669A" w:rsidRDefault="0065669A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1.1.4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670" w:type="dxa"/>
          </w:tcPr>
          <w:p w:rsidR="0065669A" w:rsidRDefault="0065669A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Общая численность воспитанников в возрасте до 3 лет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37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Общая численность воспитанников в возрасте от 3 до 8 лет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219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1.4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670" w:type="dxa"/>
          </w:tcPr>
          <w:p w:rsidR="0065669A" w:rsidRDefault="0065669A" w:rsidP="00AF449E">
            <w:pPr>
              <w:spacing w:before="100" w:beforeAutospacing="1" w:after="100" w:afterAutospacing="1"/>
              <w:jc w:val="center"/>
            </w:pPr>
            <w:r>
              <w:t>159</w:t>
            </w:r>
            <w:r w:rsidRPr="009D0E17">
              <w:t>/</w:t>
            </w:r>
            <w:r>
              <w:t xml:space="preserve"> 100</w:t>
            </w:r>
            <w:r w:rsidRPr="009D0E17">
              <w:t>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1.4.1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 режиме полного дня (8 - 12 часов)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256/100%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1.4.2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 режиме продленного дня (12 - 14 часов)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1.4.3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 режиме круглосуточного пребывания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1.5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670" w:type="dxa"/>
          </w:tcPr>
          <w:p w:rsidR="0065669A" w:rsidRDefault="00F80A8D" w:rsidP="00070A40">
            <w:pPr>
              <w:spacing w:before="100" w:beforeAutospacing="1" w:after="100" w:afterAutospacing="1"/>
              <w:jc w:val="center"/>
            </w:pPr>
            <w:r>
              <w:t>2/0,8%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1.5.1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По коррекции недостатков в физическом и (или) психическом развитии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1.5.2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По освоению образовательной программы дошкольного образования</w:t>
            </w:r>
          </w:p>
        </w:tc>
        <w:tc>
          <w:tcPr>
            <w:tcW w:w="1670" w:type="dxa"/>
          </w:tcPr>
          <w:p w:rsidR="0065669A" w:rsidRDefault="0065669A">
            <w:r w:rsidRPr="005F2BF3">
              <w:t>17/ 11%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1.5.3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По присмотру и уходу</w:t>
            </w:r>
          </w:p>
        </w:tc>
        <w:tc>
          <w:tcPr>
            <w:tcW w:w="1670" w:type="dxa"/>
          </w:tcPr>
          <w:p w:rsidR="0065669A" w:rsidRDefault="0065669A">
            <w:r w:rsidRPr="005F2BF3">
              <w:t>17/ 11%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1.6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C7548B">
              <w:rPr>
                <w:rFonts w:eastAsia="Times New Roman"/>
                <w:lang w:eastAsia="ru-RU"/>
              </w:rPr>
              <w:t>Доля дней, пропущенных одним ребенком по болезни</w:t>
            </w:r>
          </w:p>
        </w:tc>
        <w:tc>
          <w:tcPr>
            <w:tcW w:w="1670" w:type="dxa"/>
          </w:tcPr>
          <w:p w:rsidR="0065669A" w:rsidRDefault="0065669A" w:rsidP="00AF449E">
            <w:pPr>
              <w:spacing w:before="100" w:beforeAutospacing="1" w:after="100" w:afterAutospacing="1"/>
              <w:jc w:val="center"/>
            </w:pPr>
            <w:r>
              <w:rPr>
                <w:rFonts w:eastAsia="Times New Roman"/>
                <w:lang w:eastAsia="ru-RU"/>
              </w:rPr>
              <w:t>194,81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1.7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Общая численность педагогических работников, в том числе:</w:t>
            </w:r>
          </w:p>
        </w:tc>
        <w:tc>
          <w:tcPr>
            <w:tcW w:w="1670" w:type="dxa"/>
          </w:tcPr>
          <w:p w:rsidR="0065669A" w:rsidRDefault="0065669A" w:rsidP="00AF449E">
            <w:pPr>
              <w:spacing w:before="100" w:beforeAutospacing="1" w:after="100" w:afterAutospacing="1"/>
              <w:jc w:val="center"/>
            </w:pPr>
            <w:r>
              <w:t>18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1.7.1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670" w:type="dxa"/>
          </w:tcPr>
          <w:p w:rsidR="0065669A" w:rsidRDefault="00F80A8D" w:rsidP="00AF449E">
            <w:pPr>
              <w:spacing w:before="100" w:beforeAutospacing="1" w:after="100" w:afterAutospacing="1"/>
              <w:jc w:val="center"/>
            </w:pPr>
            <w:r>
              <w:t>11/44%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1.7.2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9/36%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1.7.3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670" w:type="dxa"/>
          </w:tcPr>
          <w:p w:rsidR="0065669A" w:rsidRDefault="0092039A" w:rsidP="0092039A">
            <w:pPr>
              <w:spacing w:before="100" w:beforeAutospacing="1" w:after="100" w:afterAutospacing="1"/>
              <w:jc w:val="center"/>
            </w:pPr>
            <w:r>
              <w:t>14/56%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lastRenderedPageBreak/>
              <w:t>1.7.4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7/28%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1.8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24/96%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1.8.1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Высшая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16/67%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1.8.2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Первая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8/32%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1.9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70" w:type="dxa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1.9.1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До 5 лет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1/ 4%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1.9.2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Свыше 30 лет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8/32%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1.10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8/32%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15/60%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1.14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670" w:type="dxa"/>
          </w:tcPr>
          <w:p w:rsidR="0065669A" w:rsidRDefault="0092039A" w:rsidP="00AF449E">
            <w:pPr>
              <w:spacing w:before="100" w:beforeAutospacing="1" w:after="100" w:afterAutospacing="1"/>
              <w:jc w:val="center"/>
            </w:pPr>
            <w:r>
              <w:t>25/256</w:t>
            </w:r>
          </w:p>
          <w:p w:rsidR="006F1CEB" w:rsidRDefault="0092039A" w:rsidP="00AF449E">
            <w:pPr>
              <w:spacing w:before="100" w:beforeAutospacing="1" w:after="100" w:afterAutospacing="1"/>
              <w:jc w:val="center"/>
            </w:pPr>
            <w:r>
              <w:t>1/10</w:t>
            </w:r>
          </w:p>
        </w:tc>
      </w:tr>
      <w:tr w:rsidR="0065669A" w:rsidRPr="009D0E17" w:rsidTr="00051D3B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1.15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670" w:type="dxa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lastRenderedPageBreak/>
              <w:t>1.15.1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Музыкального руководителя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  <w:r w:rsidRPr="00017A34">
              <w:rPr>
                <w:b/>
              </w:rPr>
              <w:t>да</w:t>
            </w:r>
            <w:r w:rsidRPr="009D0E17">
              <w:t>/нет</w:t>
            </w: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1.15.2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Инструктора по физической культуре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  <w:r w:rsidRPr="0092039A">
              <w:t>да</w:t>
            </w:r>
            <w:r w:rsidRPr="00017A34">
              <w:rPr>
                <w:b/>
              </w:rPr>
              <w:t>/</w:t>
            </w:r>
            <w:r w:rsidRPr="0092039A">
              <w:rPr>
                <w:b/>
              </w:rPr>
              <w:t>нет</w:t>
            </w: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1.15.3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Учителя-логопеда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  <w:r w:rsidRPr="00017A34">
              <w:rPr>
                <w:b/>
              </w:rPr>
              <w:t>да</w:t>
            </w:r>
            <w:r w:rsidRPr="009D0E17">
              <w:t>/нет</w:t>
            </w: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1.15.4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Логопеда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1.15.5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Учителя-дефектолога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  <w:r w:rsidRPr="009D0E17">
              <w:t>да/</w:t>
            </w:r>
            <w:r w:rsidRPr="00017A34">
              <w:rPr>
                <w:b/>
              </w:rPr>
              <w:t>нет</w:t>
            </w: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1.15.6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Педагога-психолога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  <w:r w:rsidRPr="00017A34">
              <w:rPr>
                <w:b/>
              </w:rPr>
              <w:t>да</w:t>
            </w:r>
            <w:r w:rsidRPr="009D0E17">
              <w:t>/нет</w:t>
            </w: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Инфраструктура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2.1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  <w:smartTag w:uri="urn:schemas-microsoft-com:office:smarttags" w:element="metricconverter">
              <w:smartTagPr>
                <w:attr w:name="ProductID" w:val="1042 кв. м"/>
              </w:smartTagPr>
              <w:r>
                <w:t xml:space="preserve">1042 </w:t>
              </w:r>
              <w:r w:rsidRPr="009D0E17">
                <w:t>кв. м</w:t>
              </w:r>
            </w:smartTag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2.2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</w:p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670" w:type="dxa"/>
            <w:vAlign w:val="center"/>
          </w:tcPr>
          <w:p w:rsidR="0065669A" w:rsidRPr="009D0E17" w:rsidRDefault="0065669A" w:rsidP="00D26576">
            <w:pPr>
              <w:spacing w:before="100" w:beforeAutospacing="1" w:after="100" w:afterAutospacing="1"/>
              <w:jc w:val="center"/>
            </w:pPr>
            <w:smartTag w:uri="urn:schemas-microsoft-com:office:smarttags" w:element="metricconverter">
              <w:smartTagPr>
                <w:attr w:name="ProductID" w:val="85.5 кв. м"/>
              </w:smartTagPr>
              <w:r>
                <w:t xml:space="preserve">85.5 </w:t>
              </w:r>
              <w:r w:rsidRPr="009D0E17">
                <w:t>кв. м</w:t>
              </w:r>
            </w:smartTag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2.3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Наличие физкультурного зала</w:t>
            </w:r>
          </w:p>
        </w:tc>
        <w:tc>
          <w:tcPr>
            <w:tcW w:w="1670" w:type="dxa"/>
            <w:vAlign w:val="center"/>
          </w:tcPr>
          <w:p w:rsidR="0065669A" w:rsidRPr="00017A34" w:rsidRDefault="0065669A" w:rsidP="00D2657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2039A">
              <w:rPr>
                <w:b/>
              </w:rPr>
              <w:t>да</w:t>
            </w:r>
            <w:r w:rsidRPr="0092039A">
              <w:t>/нет</w:t>
            </w: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2.4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Наличие музыкального зала</w:t>
            </w:r>
          </w:p>
        </w:tc>
        <w:tc>
          <w:tcPr>
            <w:tcW w:w="1670" w:type="dxa"/>
            <w:vAlign w:val="center"/>
          </w:tcPr>
          <w:p w:rsidR="0065669A" w:rsidRPr="00017A34" w:rsidRDefault="0065669A" w:rsidP="00D2657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7A34">
              <w:rPr>
                <w:b/>
              </w:rPr>
              <w:t>да/</w:t>
            </w:r>
            <w:r w:rsidRPr="00017A34">
              <w:t>нет</w:t>
            </w:r>
          </w:p>
        </w:tc>
      </w:tr>
      <w:tr w:rsidR="0065669A" w:rsidRPr="009D0E17" w:rsidTr="00D26576">
        <w:tc>
          <w:tcPr>
            <w:tcW w:w="816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2.5</w:t>
            </w:r>
          </w:p>
        </w:tc>
        <w:tc>
          <w:tcPr>
            <w:tcW w:w="10531" w:type="dxa"/>
            <w:vAlign w:val="center"/>
          </w:tcPr>
          <w:p w:rsidR="0065669A" w:rsidRPr="009D0E17" w:rsidRDefault="0065669A" w:rsidP="00AF449E">
            <w:pPr>
              <w:spacing w:before="100" w:beforeAutospacing="1" w:after="100" w:afterAutospacing="1"/>
              <w:jc w:val="center"/>
            </w:pPr>
            <w:r w:rsidRPr="009D0E17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670" w:type="dxa"/>
            <w:vAlign w:val="center"/>
          </w:tcPr>
          <w:p w:rsidR="0065669A" w:rsidRPr="00017A34" w:rsidRDefault="0065669A" w:rsidP="00D2657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7A34">
              <w:rPr>
                <w:b/>
              </w:rPr>
              <w:t>да/</w:t>
            </w:r>
            <w:r w:rsidRPr="00017A34">
              <w:t>нет</w:t>
            </w:r>
          </w:p>
        </w:tc>
      </w:tr>
    </w:tbl>
    <w:p w:rsidR="00931C88" w:rsidRDefault="00931C88" w:rsidP="00931C88">
      <w:pPr>
        <w:jc w:val="center"/>
      </w:pPr>
    </w:p>
    <w:p w:rsidR="00931C88" w:rsidRDefault="00931C88" w:rsidP="00931C88">
      <w:pPr>
        <w:jc w:val="center"/>
      </w:pPr>
    </w:p>
    <w:p w:rsidR="00931C88" w:rsidRDefault="00931C88" w:rsidP="00931C88">
      <w:pPr>
        <w:jc w:val="center"/>
      </w:pPr>
    </w:p>
    <w:p w:rsidR="00931C88" w:rsidRDefault="00931C88" w:rsidP="00931C88">
      <w:pPr>
        <w:jc w:val="center"/>
      </w:pPr>
    </w:p>
    <w:p w:rsidR="00931C88" w:rsidRDefault="00931C88" w:rsidP="00931C88"/>
    <w:p w:rsidR="00931C88" w:rsidRDefault="00931C88" w:rsidP="00931C88"/>
    <w:p w:rsidR="00931C88" w:rsidRDefault="00931C88" w:rsidP="00931C88">
      <w:pPr>
        <w:spacing w:before="100" w:beforeAutospacing="1" w:after="100" w:afterAutospacing="1"/>
        <w:jc w:val="center"/>
        <w:outlineLvl w:val="3"/>
        <w:rPr>
          <w:bCs/>
          <w:sz w:val="28"/>
          <w:szCs w:val="28"/>
        </w:rPr>
      </w:pPr>
    </w:p>
    <w:p w:rsidR="00931C88" w:rsidRPr="00EF1EE5" w:rsidRDefault="00931C88" w:rsidP="00931C88">
      <w:pPr>
        <w:spacing w:before="100" w:beforeAutospacing="1" w:after="100" w:afterAutospacing="1"/>
        <w:jc w:val="center"/>
        <w:outlineLvl w:val="3"/>
        <w:rPr>
          <w:bCs/>
          <w:sz w:val="28"/>
          <w:szCs w:val="28"/>
        </w:rPr>
      </w:pPr>
    </w:p>
    <w:p w:rsidR="00931C88" w:rsidRPr="00EF1EE5" w:rsidRDefault="00931C88" w:rsidP="00931C88">
      <w:pPr>
        <w:jc w:val="center"/>
        <w:rPr>
          <w:sz w:val="28"/>
          <w:szCs w:val="28"/>
        </w:rPr>
      </w:pPr>
    </w:p>
    <w:p w:rsidR="000E0CB0" w:rsidRPr="00F157FA" w:rsidRDefault="000E0CB0" w:rsidP="00931C88">
      <w:pPr>
        <w:jc w:val="both"/>
        <w:sectPr w:rsidR="000E0CB0" w:rsidRPr="00F157FA" w:rsidSect="0006450D">
          <w:footerReference w:type="even" r:id="rId23"/>
          <w:footerReference w:type="default" r:id="rId24"/>
          <w:pgSz w:w="11906" w:h="16838"/>
          <w:pgMar w:top="1134" w:right="850" w:bottom="1134" w:left="1701" w:header="709" w:footer="709" w:gutter="0"/>
          <w:pgBorders w:offsetFrom="page">
            <w:top w:val="single" w:sz="2" w:space="24" w:color="FF0000"/>
            <w:left w:val="single" w:sz="2" w:space="24" w:color="FF0000"/>
            <w:bottom w:val="single" w:sz="2" w:space="24" w:color="FF0000"/>
            <w:right w:val="single" w:sz="2" w:space="24" w:color="FF0000"/>
          </w:pgBorders>
          <w:cols w:space="708"/>
          <w:docGrid w:linePitch="360"/>
        </w:sectPr>
      </w:pPr>
    </w:p>
    <w:p w:rsidR="000E0CB0" w:rsidRPr="00EF1EE5" w:rsidRDefault="000E0CB0" w:rsidP="000E0CB0">
      <w:pPr>
        <w:jc w:val="center"/>
        <w:rPr>
          <w:sz w:val="28"/>
          <w:szCs w:val="28"/>
        </w:rPr>
      </w:pPr>
    </w:p>
    <w:p w:rsidR="000E0CB0" w:rsidRPr="00EF1EE5" w:rsidRDefault="000E0CB0" w:rsidP="000E0CB0">
      <w:pPr>
        <w:spacing w:line="288" w:lineRule="auto"/>
        <w:jc w:val="center"/>
        <w:rPr>
          <w:rFonts w:eastAsia="Times New Roman"/>
          <w:sz w:val="28"/>
          <w:szCs w:val="28"/>
          <w:lang w:eastAsia="ru-RU"/>
        </w:rPr>
        <w:sectPr w:rsidR="000E0CB0" w:rsidRPr="00EF1EE5" w:rsidSect="009A4D6A">
          <w:pgSz w:w="16838" w:h="11906" w:orient="landscape"/>
          <w:pgMar w:top="748" w:right="1134" w:bottom="720" w:left="539" w:header="709" w:footer="709" w:gutter="0"/>
          <w:pgBorders w:offsetFrom="page">
            <w:top w:val="single" w:sz="2" w:space="24" w:color="FF0000"/>
            <w:left w:val="single" w:sz="2" w:space="24" w:color="FF0000"/>
            <w:bottom w:val="single" w:sz="2" w:space="24" w:color="FF0000"/>
            <w:right w:val="single" w:sz="2" w:space="24" w:color="FF0000"/>
          </w:pgBorders>
          <w:cols w:space="708"/>
          <w:docGrid w:linePitch="360"/>
        </w:sectPr>
      </w:pPr>
    </w:p>
    <w:p w:rsidR="000E0CB0" w:rsidRDefault="000E0CB0" w:rsidP="000E0CB0">
      <w:pPr>
        <w:jc w:val="right"/>
        <w:rPr>
          <w:i/>
        </w:rPr>
      </w:pPr>
    </w:p>
    <w:p w:rsidR="000E0CB0" w:rsidRDefault="000E0CB0" w:rsidP="000E0CB0">
      <w:pPr>
        <w:rPr>
          <w:i/>
        </w:rPr>
      </w:pPr>
    </w:p>
    <w:p w:rsidR="000E0CB0" w:rsidRDefault="000E0CB0" w:rsidP="000E0CB0">
      <w:pPr>
        <w:rPr>
          <w:i/>
        </w:rPr>
      </w:pPr>
    </w:p>
    <w:p w:rsidR="000E0CB0" w:rsidRDefault="000E0CB0" w:rsidP="000E0CB0">
      <w:pPr>
        <w:rPr>
          <w:i/>
        </w:rPr>
      </w:pPr>
    </w:p>
    <w:p w:rsidR="000E0CB0" w:rsidRDefault="000E0CB0" w:rsidP="000E0CB0">
      <w:pPr>
        <w:spacing w:line="360" w:lineRule="auto"/>
        <w:jc w:val="center"/>
        <w:rPr>
          <w:b/>
          <w:u w:val="single"/>
        </w:rPr>
      </w:pPr>
    </w:p>
    <w:p w:rsidR="000E0CB0" w:rsidRDefault="000E0CB0" w:rsidP="000E0CB0">
      <w:pPr>
        <w:spacing w:line="360" w:lineRule="auto"/>
        <w:jc w:val="center"/>
        <w:rPr>
          <w:b/>
          <w:u w:val="single"/>
        </w:rPr>
      </w:pPr>
    </w:p>
    <w:p w:rsidR="000E0CB0" w:rsidRPr="00EE0208" w:rsidRDefault="000E0CB0" w:rsidP="000E0CB0">
      <w:pPr>
        <w:spacing w:line="360" w:lineRule="auto"/>
        <w:jc w:val="center"/>
        <w:rPr>
          <w:b/>
          <w:u w:val="single"/>
        </w:rPr>
      </w:pPr>
    </w:p>
    <w:p w:rsidR="000E0CB0" w:rsidRPr="00F157FA" w:rsidRDefault="000E0CB0" w:rsidP="000E0CB0"/>
    <w:p w:rsidR="000E0CB0" w:rsidRDefault="000E0CB0" w:rsidP="000E0CB0"/>
    <w:p w:rsidR="00284CD5" w:rsidRDefault="000E0CB0" w:rsidP="000E0CB0">
      <w:pPr>
        <w:jc w:val="right"/>
      </w:pPr>
      <w:r>
        <w:t xml:space="preserve">  </w:t>
      </w:r>
    </w:p>
    <w:sectPr w:rsidR="00284CD5" w:rsidSect="000C38E5">
      <w:pgSz w:w="16838" w:h="11906" w:orient="landscape"/>
      <w:pgMar w:top="748" w:right="1134" w:bottom="720" w:left="539" w:header="709" w:footer="709" w:gutter="0"/>
      <w:pgBorders w:offsetFrom="page">
        <w:top w:val="single" w:sz="2" w:space="24" w:color="FF0000"/>
        <w:left w:val="single" w:sz="2" w:space="24" w:color="FF0000"/>
        <w:bottom w:val="single" w:sz="2" w:space="24" w:color="FF0000"/>
        <w:right w:val="single" w:sz="2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D2F" w:rsidRDefault="00A37D2F">
      <w:r>
        <w:separator/>
      </w:r>
    </w:p>
  </w:endnote>
  <w:endnote w:type="continuationSeparator" w:id="0">
    <w:p w:rsidR="00A37D2F" w:rsidRDefault="00A3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0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823" w:rsidRDefault="00493823" w:rsidP="009A4D6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93823" w:rsidRDefault="00493823" w:rsidP="009A4D6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823" w:rsidRDefault="00493823" w:rsidP="009A4D6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E1DCE">
      <w:rPr>
        <w:rStyle w:val="a4"/>
        <w:noProof/>
      </w:rPr>
      <w:t>30</w:t>
    </w:r>
    <w:r>
      <w:rPr>
        <w:rStyle w:val="a4"/>
      </w:rPr>
      <w:fldChar w:fldCharType="end"/>
    </w:r>
  </w:p>
  <w:p w:rsidR="00493823" w:rsidRDefault="00493823" w:rsidP="009A4D6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D2F" w:rsidRDefault="00A37D2F">
      <w:r>
        <w:separator/>
      </w:r>
    </w:p>
  </w:footnote>
  <w:footnote w:type="continuationSeparator" w:id="0">
    <w:p w:rsidR="00A37D2F" w:rsidRDefault="00A37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pt;height:11.3pt" o:bullet="t">
        <v:imagedata r:id="rId1" o:title="mso1F44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3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5">
    <w:nsid w:val="00000009"/>
    <w:multiLevelType w:val="singleLevel"/>
    <w:tmpl w:val="00000009"/>
    <w:name w:val="WW8Num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6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7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>
    <w:nsid w:val="0000000C"/>
    <w:multiLevelType w:val="singleLevel"/>
    <w:tmpl w:val="000000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9">
    <w:nsid w:val="0000000E"/>
    <w:multiLevelType w:val="singleLevel"/>
    <w:tmpl w:val="0000000E"/>
    <w:name w:val="WW8Num1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  <w:b/>
      </w:rPr>
    </w:lvl>
  </w:abstractNum>
  <w:abstractNum w:abstractNumId="1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15"/>
    <w:multiLevelType w:val="single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00000016"/>
    <w:multiLevelType w:val="singleLevel"/>
    <w:tmpl w:val="00000016"/>
    <w:name w:val="WW8Num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4">
    <w:nsid w:val="00000017"/>
    <w:multiLevelType w:val="singleLevel"/>
    <w:tmpl w:val="00000017"/>
    <w:name w:val="WW8Num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5">
    <w:nsid w:val="00000019"/>
    <w:multiLevelType w:val="singleLevel"/>
    <w:tmpl w:val="00000019"/>
    <w:name w:val="WW8Num2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6">
    <w:nsid w:val="0000001A"/>
    <w:multiLevelType w:val="singleLevel"/>
    <w:tmpl w:val="0000001A"/>
    <w:name w:val="WW8Num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7">
    <w:nsid w:val="0000001B"/>
    <w:multiLevelType w:val="singleLevel"/>
    <w:tmpl w:val="0000001B"/>
    <w:name w:val="WW8Num2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8">
    <w:nsid w:val="0000001D"/>
    <w:multiLevelType w:val="singleLevel"/>
    <w:tmpl w:val="0000001D"/>
    <w:name w:val="WW8Num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9">
    <w:nsid w:val="0000001F"/>
    <w:multiLevelType w:val="singleLevel"/>
    <w:tmpl w:val="0000001F"/>
    <w:name w:val="WW8Num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0">
    <w:nsid w:val="00000022"/>
    <w:multiLevelType w:val="singleLevel"/>
    <w:tmpl w:val="00000022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00000023"/>
    <w:multiLevelType w:val="singleLevel"/>
    <w:tmpl w:val="00000023"/>
    <w:name w:val="WW8Num3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2">
    <w:nsid w:val="00000024"/>
    <w:multiLevelType w:val="singleLevel"/>
    <w:tmpl w:val="00000024"/>
    <w:name w:val="WW8Num3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3">
    <w:nsid w:val="00000025"/>
    <w:multiLevelType w:val="singleLevel"/>
    <w:tmpl w:val="00000025"/>
    <w:name w:val="WW8Num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4">
    <w:nsid w:val="00000027"/>
    <w:multiLevelType w:val="singleLevel"/>
    <w:tmpl w:val="00000027"/>
    <w:name w:val="WW8Num4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5">
    <w:nsid w:val="0000002C"/>
    <w:multiLevelType w:val="multilevel"/>
    <w:tmpl w:val="0000002C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2E"/>
    <w:multiLevelType w:val="multilevel"/>
    <w:tmpl w:val="0000002E"/>
    <w:name w:val="WW8Num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2F"/>
    <w:multiLevelType w:val="multilevel"/>
    <w:tmpl w:val="0000002F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00000031"/>
    <w:multiLevelType w:val="multilevel"/>
    <w:tmpl w:val="00000031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9">
    <w:nsid w:val="00000032"/>
    <w:multiLevelType w:val="multilevel"/>
    <w:tmpl w:val="00000032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0">
    <w:nsid w:val="00000035"/>
    <w:multiLevelType w:val="multilevel"/>
    <w:tmpl w:val="00000035"/>
    <w:name w:val="WW8Num5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1">
    <w:nsid w:val="00000037"/>
    <w:multiLevelType w:val="multilevel"/>
    <w:tmpl w:val="00000037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2">
    <w:nsid w:val="00000038"/>
    <w:multiLevelType w:val="multilevel"/>
    <w:tmpl w:val="00000038"/>
    <w:name w:val="WW8Num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3">
    <w:nsid w:val="0078332E"/>
    <w:multiLevelType w:val="hybridMultilevel"/>
    <w:tmpl w:val="2F6E04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01704966"/>
    <w:multiLevelType w:val="hybridMultilevel"/>
    <w:tmpl w:val="8D36EE1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34EE2C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CC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034E7CAA"/>
    <w:multiLevelType w:val="hybridMultilevel"/>
    <w:tmpl w:val="934EA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2E3AF4">
      <w:start w:val="2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47A3CD0"/>
    <w:multiLevelType w:val="hybridMultilevel"/>
    <w:tmpl w:val="35E6417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18D84E27"/>
    <w:multiLevelType w:val="hybridMultilevel"/>
    <w:tmpl w:val="2CD68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8F784E"/>
    <w:multiLevelType w:val="multilevel"/>
    <w:tmpl w:val="5210A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41A271C"/>
    <w:multiLevelType w:val="multilevel"/>
    <w:tmpl w:val="162CD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2806632"/>
    <w:multiLevelType w:val="hybridMultilevel"/>
    <w:tmpl w:val="D1F42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567497B"/>
    <w:multiLevelType w:val="hybridMultilevel"/>
    <w:tmpl w:val="A7E6BF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8647582"/>
    <w:multiLevelType w:val="multilevel"/>
    <w:tmpl w:val="5464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eorgia" w:eastAsia="SimSun" w:hAnsi="Georgi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907496A"/>
    <w:multiLevelType w:val="hybridMultilevel"/>
    <w:tmpl w:val="C28E6E36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5">
    <w:nsid w:val="648D439F"/>
    <w:multiLevelType w:val="hybridMultilevel"/>
    <w:tmpl w:val="79F888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64B70286"/>
    <w:multiLevelType w:val="multilevel"/>
    <w:tmpl w:val="2162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8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9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9627D4F"/>
    <w:multiLevelType w:val="hybridMultilevel"/>
    <w:tmpl w:val="73922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AE2042F"/>
    <w:multiLevelType w:val="multilevel"/>
    <w:tmpl w:val="40183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B606F21"/>
    <w:multiLevelType w:val="multilevel"/>
    <w:tmpl w:val="1C6A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E717C4B"/>
    <w:multiLevelType w:val="hybridMultilevel"/>
    <w:tmpl w:val="5CEEAC9A"/>
    <w:lvl w:ilvl="0" w:tplc="DD12B356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4"/>
  </w:num>
  <w:num w:numId="3">
    <w:abstractNumId w:val="45"/>
  </w:num>
  <w:num w:numId="4">
    <w:abstractNumId w:val="10"/>
  </w:num>
  <w:num w:numId="5">
    <w:abstractNumId w:val="8"/>
  </w:num>
  <w:num w:numId="6">
    <w:abstractNumId w:val="28"/>
  </w:num>
  <w:num w:numId="7">
    <w:abstractNumId w:val="29"/>
  </w:num>
  <w:num w:numId="8">
    <w:abstractNumId w:val="41"/>
  </w:num>
  <w:num w:numId="9">
    <w:abstractNumId w:val="1"/>
  </w:num>
  <w:num w:numId="10">
    <w:abstractNumId w:val="4"/>
  </w:num>
  <w:num w:numId="11">
    <w:abstractNumId w:val="15"/>
  </w:num>
  <w:num w:numId="12">
    <w:abstractNumId w:val="19"/>
  </w:num>
  <w:num w:numId="13">
    <w:abstractNumId w:val="20"/>
  </w:num>
  <w:num w:numId="14">
    <w:abstractNumId w:val="2"/>
  </w:num>
  <w:num w:numId="15">
    <w:abstractNumId w:val="7"/>
  </w:num>
  <w:num w:numId="16">
    <w:abstractNumId w:val="13"/>
  </w:num>
  <w:num w:numId="17">
    <w:abstractNumId w:val="31"/>
  </w:num>
  <w:num w:numId="18">
    <w:abstractNumId w:val="32"/>
  </w:num>
  <w:num w:numId="19">
    <w:abstractNumId w:val="33"/>
  </w:num>
  <w:num w:numId="20">
    <w:abstractNumId w:val="0"/>
  </w:num>
  <w:num w:numId="21">
    <w:abstractNumId w:val="50"/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</w:num>
  <w:num w:numId="25">
    <w:abstractNumId w:val="36"/>
  </w:num>
  <w:num w:numId="26">
    <w:abstractNumId w:val="48"/>
  </w:num>
  <w:num w:numId="27">
    <w:abstractNumId w:val="47"/>
  </w:num>
  <w:num w:numId="28">
    <w:abstractNumId w:val="40"/>
  </w:num>
  <w:num w:numId="29">
    <w:abstractNumId w:val="44"/>
  </w:num>
  <w:num w:numId="30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9"/>
  </w:num>
  <w:num w:numId="33">
    <w:abstractNumId w:val="11"/>
  </w:num>
  <w:num w:numId="34">
    <w:abstractNumId w:val="43"/>
  </w:num>
  <w:num w:numId="35">
    <w:abstractNumId w:val="53"/>
  </w:num>
  <w:num w:numId="36">
    <w:abstractNumId w:val="39"/>
  </w:num>
  <w:num w:numId="37">
    <w:abstractNumId w:val="3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30"/>
    <w:rsid w:val="00012A93"/>
    <w:rsid w:val="00012AD9"/>
    <w:rsid w:val="0001452B"/>
    <w:rsid w:val="000169D7"/>
    <w:rsid w:val="00017DF2"/>
    <w:rsid w:val="00020DA7"/>
    <w:rsid w:val="00020DE8"/>
    <w:rsid w:val="00032A23"/>
    <w:rsid w:val="00051D3B"/>
    <w:rsid w:val="0005245B"/>
    <w:rsid w:val="00057DE6"/>
    <w:rsid w:val="0006450D"/>
    <w:rsid w:val="00070A40"/>
    <w:rsid w:val="000A0753"/>
    <w:rsid w:val="000A2597"/>
    <w:rsid w:val="000B10ED"/>
    <w:rsid w:val="000C1492"/>
    <w:rsid w:val="000C254D"/>
    <w:rsid w:val="000C38E5"/>
    <w:rsid w:val="000E0CB0"/>
    <w:rsid w:val="000E5A69"/>
    <w:rsid w:val="000E7856"/>
    <w:rsid w:val="000F1DD6"/>
    <w:rsid w:val="000F59A8"/>
    <w:rsid w:val="00100162"/>
    <w:rsid w:val="00102740"/>
    <w:rsid w:val="00106826"/>
    <w:rsid w:val="00117D5E"/>
    <w:rsid w:val="00121288"/>
    <w:rsid w:val="001222C1"/>
    <w:rsid w:val="001462EF"/>
    <w:rsid w:val="00173288"/>
    <w:rsid w:val="001804FE"/>
    <w:rsid w:val="00195268"/>
    <w:rsid w:val="001A11D1"/>
    <w:rsid w:val="001A6163"/>
    <w:rsid w:val="001B5044"/>
    <w:rsid w:val="001C6AA8"/>
    <w:rsid w:val="001E17ED"/>
    <w:rsid w:val="001E40CD"/>
    <w:rsid w:val="001F737C"/>
    <w:rsid w:val="002116AB"/>
    <w:rsid w:val="002242D1"/>
    <w:rsid w:val="00227E97"/>
    <w:rsid w:val="00232A3D"/>
    <w:rsid w:val="0024245C"/>
    <w:rsid w:val="00251F18"/>
    <w:rsid w:val="00252EBB"/>
    <w:rsid w:val="0026197D"/>
    <w:rsid w:val="00266942"/>
    <w:rsid w:val="00273687"/>
    <w:rsid w:val="00284CD5"/>
    <w:rsid w:val="00285182"/>
    <w:rsid w:val="00292BF3"/>
    <w:rsid w:val="00295753"/>
    <w:rsid w:val="0029736B"/>
    <w:rsid w:val="002A56C2"/>
    <w:rsid w:val="002B15B4"/>
    <w:rsid w:val="002B4E77"/>
    <w:rsid w:val="002C0023"/>
    <w:rsid w:val="002C67E0"/>
    <w:rsid w:val="002D16F4"/>
    <w:rsid w:val="002D3081"/>
    <w:rsid w:val="002D5D69"/>
    <w:rsid w:val="002E1DCE"/>
    <w:rsid w:val="0031360B"/>
    <w:rsid w:val="00316A20"/>
    <w:rsid w:val="003231DB"/>
    <w:rsid w:val="003275F9"/>
    <w:rsid w:val="00327F7A"/>
    <w:rsid w:val="0033239A"/>
    <w:rsid w:val="00355ACF"/>
    <w:rsid w:val="003619BB"/>
    <w:rsid w:val="00382082"/>
    <w:rsid w:val="00397850"/>
    <w:rsid w:val="003A0E91"/>
    <w:rsid w:val="003A1D1A"/>
    <w:rsid w:val="003A4CA6"/>
    <w:rsid w:val="003B124C"/>
    <w:rsid w:val="003D14B1"/>
    <w:rsid w:val="003E4A35"/>
    <w:rsid w:val="003E5C08"/>
    <w:rsid w:val="003F7E48"/>
    <w:rsid w:val="004055AC"/>
    <w:rsid w:val="0040564F"/>
    <w:rsid w:val="00411765"/>
    <w:rsid w:val="004169F5"/>
    <w:rsid w:val="00422548"/>
    <w:rsid w:val="00433CAE"/>
    <w:rsid w:val="00436561"/>
    <w:rsid w:val="00436C10"/>
    <w:rsid w:val="004418B8"/>
    <w:rsid w:val="00455933"/>
    <w:rsid w:val="00462CC3"/>
    <w:rsid w:val="00462EB2"/>
    <w:rsid w:val="00471008"/>
    <w:rsid w:val="004776C9"/>
    <w:rsid w:val="00493823"/>
    <w:rsid w:val="004A7417"/>
    <w:rsid w:val="004C79D1"/>
    <w:rsid w:val="00504620"/>
    <w:rsid w:val="0050655E"/>
    <w:rsid w:val="005114EC"/>
    <w:rsid w:val="00526F67"/>
    <w:rsid w:val="00531800"/>
    <w:rsid w:val="00533919"/>
    <w:rsid w:val="00541522"/>
    <w:rsid w:val="00543050"/>
    <w:rsid w:val="00552A57"/>
    <w:rsid w:val="005822CB"/>
    <w:rsid w:val="005850DF"/>
    <w:rsid w:val="005A40F7"/>
    <w:rsid w:val="005B0377"/>
    <w:rsid w:val="005C2A9A"/>
    <w:rsid w:val="005C696D"/>
    <w:rsid w:val="00607B4E"/>
    <w:rsid w:val="00613F6D"/>
    <w:rsid w:val="00614F9E"/>
    <w:rsid w:val="006328A5"/>
    <w:rsid w:val="00643814"/>
    <w:rsid w:val="0065669A"/>
    <w:rsid w:val="00656F65"/>
    <w:rsid w:val="0067411C"/>
    <w:rsid w:val="006803E7"/>
    <w:rsid w:val="00681D13"/>
    <w:rsid w:val="00692375"/>
    <w:rsid w:val="006A4B91"/>
    <w:rsid w:val="006A5CC1"/>
    <w:rsid w:val="006B4A3F"/>
    <w:rsid w:val="006B722A"/>
    <w:rsid w:val="006C4D5D"/>
    <w:rsid w:val="006D6A4F"/>
    <w:rsid w:val="006F1CEB"/>
    <w:rsid w:val="006F4FC8"/>
    <w:rsid w:val="00714CAA"/>
    <w:rsid w:val="007176EF"/>
    <w:rsid w:val="00723E1C"/>
    <w:rsid w:val="007301EE"/>
    <w:rsid w:val="00731C0E"/>
    <w:rsid w:val="00732D6F"/>
    <w:rsid w:val="007442CA"/>
    <w:rsid w:val="007443BB"/>
    <w:rsid w:val="00747091"/>
    <w:rsid w:val="0075457A"/>
    <w:rsid w:val="00765364"/>
    <w:rsid w:val="007677FB"/>
    <w:rsid w:val="0078394D"/>
    <w:rsid w:val="007900A8"/>
    <w:rsid w:val="00794012"/>
    <w:rsid w:val="00796A3C"/>
    <w:rsid w:val="007A2768"/>
    <w:rsid w:val="007A6E57"/>
    <w:rsid w:val="007A75C4"/>
    <w:rsid w:val="007B2C87"/>
    <w:rsid w:val="007B4F31"/>
    <w:rsid w:val="007C21F1"/>
    <w:rsid w:val="007D0994"/>
    <w:rsid w:val="007D4E8E"/>
    <w:rsid w:val="007F408C"/>
    <w:rsid w:val="00800D89"/>
    <w:rsid w:val="00803DC5"/>
    <w:rsid w:val="00803FB4"/>
    <w:rsid w:val="00811A11"/>
    <w:rsid w:val="00824A71"/>
    <w:rsid w:val="00831019"/>
    <w:rsid w:val="00835474"/>
    <w:rsid w:val="0083602A"/>
    <w:rsid w:val="008429D1"/>
    <w:rsid w:val="0085170C"/>
    <w:rsid w:val="0085266B"/>
    <w:rsid w:val="0085739E"/>
    <w:rsid w:val="008A0408"/>
    <w:rsid w:val="008A2DA4"/>
    <w:rsid w:val="008A42AD"/>
    <w:rsid w:val="008A499C"/>
    <w:rsid w:val="008A5753"/>
    <w:rsid w:val="008B6CF9"/>
    <w:rsid w:val="008C3FC4"/>
    <w:rsid w:val="008C4413"/>
    <w:rsid w:val="008E69BA"/>
    <w:rsid w:val="008F4820"/>
    <w:rsid w:val="00920123"/>
    <w:rsid w:val="0092039A"/>
    <w:rsid w:val="00931C88"/>
    <w:rsid w:val="0093344E"/>
    <w:rsid w:val="0094081E"/>
    <w:rsid w:val="00941009"/>
    <w:rsid w:val="00946A70"/>
    <w:rsid w:val="00952AF5"/>
    <w:rsid w:val="00960872"/>
    <w:rsid w:val="00963AC3"/>
    <w:rsid w:val="00974253"/>
    <w:rsid w:val="00975021"/>
    <w:rsid w:val="00985D9A"/>
    <w:rsid w:val="009864A5"/>
    <w:rsid w:val="009A4D6A"/>
    <w:rsid w:val="009A70A2"/>
    <w:rsid w:val="009B06A8"/>
    <w:rsid w:val="009B15F4"/>
    <w:rsid w:val="009C7CC9"/>
    <w:rsid w:val="009D0457"/>
    <w:rsid w:val="009E4251"/>
    <w:rsid w:val="009F3738"/>
    <w:rsid w:val="00A01836"/>
    <w:rsid w:val="00A033ED"/>
    <w:rsid w:val="00A15566"/>
    <w:rsid w:val="00A226A8"/>
    <w:rsid w:val="00A37D2F"/>
    <w:rsid w:val="00A41472"/>
    <w:rsid w:val="00A46145"/>
    <w:rsid w:val="00A803C3"/>
    <w:rsid w:val="00A83884"/>
    <w:rsid w:val="00A83899"/>
    <w:rsid w:val="00AA3F94"/>
    <w:rsid w:val="00AB3025"/>
    <w:rsid w:val="00AB3C73"/>
    <w:rsid w:val="00AD2667"/>
    <w:rsid w:val="00AD4867"/>
    <w:rsid w:val="00AF449E"/>
    <w:rsid w:val="00B0490D"/>
    <w:rsid w:val="00B05512"/>
    <w:rsid w:val="00B101AD"/>
    <w:rsid w:val="00B11DDF"/>
    <w:rsid w:val="00B23C7E"/>
    <w:rsid w:val="00B44B46"/>
    <w:rsid w:val="00B54F30"/>
    <w:rsid w:val="00B60C9D"/>
    <w:rsid w:val="00B6296B"/>
    <w:rsid w:val="00B635F5"/>
    <w:rsid w:val="00B66CC7"/>
    <w:rsid w:val="00B7491D"/>
    <w:rsid w:val="00B96B0F"/>
    <w:rsid w:val="00BA7047"/>
    <w:rsid w:val="00BB068F"/>
    <w:rsid w:val="00BB0A77"/>
    <w:rsid w:val="00BB5A86"/>
    <w:rsid w:val="00BF6D65"/>
    <w:rsid w:val="00C02D5F"/>
    <w:rsid w:val="00C10C39"/>
    <w:rsid w:val="00C210BF"/>
    <w:rsid w:val="00C222E1"/>
    <w:rsid w:val="00C2316D"/>
    <w:rsid w:val="00C24E7B"/>
    <w:rsid w:val="00C33B97"/>
    <w:rsid w:val="00C44D08"/>
    <w:rsid w:val="00C46CE6"/>
    <w:rsid w:val="00C55B4A"/>
    <w:rsid w:val="00C5695E"/>
    <w:rsid w:val="00C67295"/>
    <w:rsid w:val="00C67F24"/>
    <w:rsid w:val="00C73475"/>
    <w:rsid w:val="00C805ED"/>
    <w:rsid w:val="00C81B1C"/>
    <w:rsid w:val="00C90A8A"/>
    <w:rsid w:val="00C95BAE"/>
    <w:rsid w:val="00CA3FEC"/>
    <w:rsid w:val="00CB2958"/>
    <w:rsid w:val="00CC34F7"/>
    <w:rsid w:val="00D02B75"/>
    <w:rsid w:val="00D12606"/>
    <w:rsid w:val="00D26576"/>
    <w:rsid w:val="00D41AD2"/>
    <w:rsid w:val="00D47E93"/>
    <w:rsid w:val="00D5361C"/>
    <w:rsid w:val="00D74593"/>
    <w:rsid w:val="00D90E1B"/>
    <w:rsid w:val="00DA10F0"/>
    <w:rsid w:val="00DB5A86"/>
    <w:rsid w:val="00DB6E06"/>
    <w:rsid w:val="00DD30B3"/>
    <w:rsid w:val="00DD3714"/>
    <w:rsid w:val="00DE2D75"/>
    <w:rsid w:val="00DE6A30"/>
    <w:rsid w:val="00DE7C2F"/>
    <w:rsid w:val="00DF1918"/>
    <w:rsid w:val="00DF4C2F"/>
    <w:rsid w:val="00DF6FF2"/>
    <w:rsid w:val="00E001DE"/>
    <w:rsid w:val="00E201BF"/>
    <w:rsid w:val="00E20E6D"/>
    <w:rsid w:val="00E3143C"/>
    <w:rsid w:val="00E33858"/>
    <w:rsid w:val="00E340C7"/>
    <w:rsid w:val="00E40BF3"/>
    <w:rsid w:val="00E40C07"/>
    <w:rsid w:val="00E47F86"/>
    <w:rsid w:val="00E604D7"/>
    <w:rsid w:val="00E631B9"/>
    <w:rsid w:val="00E72BE7"/>
    <w:rsid w:val="00E81F22"/>
    <w:rsid w:val="00E841DB"/>
    <w:rsid w:val="00E914C1"/>
    <w:rsid w:val="00E94CFD"/>
    <w:rsid w:val="00EA4268"/>
    <w:rsid w:val="00EB30B8"/>
    <w:rsid w:val="00EB69EF"/>
    <w:rsid w:val="00ED209A"/>
    <w:rsid w:val="00ED2D55"/>
    <w:rsid w:val="00ED6929"/>
    <w:rsid w:val="00EE0208"/>
    <w:rsid w:val="00EF1EE5"/>
    <w:rsid w:val="00F01A4A"/>
    <w:rsid w:val="00F05298"/>
    <w:rsid w:val="00F12829"/>
    <w:rsid w:val="00F157FA"/>
    <w:rsid w:val="00F16814"/>
    <w:rsid w:val="00F176A6"/>
    <w:rsid w:val="00F327C3"/>
    <w:rsid w:val="00F33287"/>
    <w:rsid w:val="00F40DFD"/>
    <w:rsid w:val="00F40EE1"/>
    <w:rsid w:val="00F50B3D"/>
    <w:rsid w:val="00F57195"/>
    <w:rsid w:val="00F57F4D"/>
    <w:rsid w:val="00F6763E"/>
    <w:rsid w:val="00F67A18"/>
    <w:rsid w:val="00F72596"/>
    <w:rsid w:val="00F738BC"/>
    <w:rsid w:val="00F74C70"/>
    <w:rsid w:val="00F806CD"/>
    <w:rsid w:val="00F80A8D"/>
    <w:rsid w:val="00FA656A"/>
    <w:rsid w:val="00FB407E"/>
    <w:rsid w:val="00FB5422"/>
    <w:rsid w:val="00FC5036"/>
    <w:rsid w:val="00FC59B2"/>
    <w:rsid w:val="00FD0EB4"/>
    <w:rsid w:val="00FE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4F30"/>
    <w:rPr>
      <w:rFonts w:eastAsia="SimSu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B54F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54F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54F3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B54F30"/>
    <w:pPr>
      <w:keepNext/>
      <w:numPr>
        <w:ilvl w:val="4"/>
        <w:numId w:val="1"/>
      </w:numPr>
      <w:suppressAutoHyphens/>
      <w:jc w:val="center"/>
      <w:outlineLvl w:val="4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B54F30"/>
    <w:pPr>
      <w:spacing w:after="120" w:line="480" w:lineRule="auto"/>
      <w:ind w:left="283"/>
    </w:pPr>
    <w:rPr>
      <w:rFonts w:eastAsia="Times New Roman"/>
      <w:lang w:eastAsia="ru-RU"/>
    </w:rPr>
  </w:style>
  <w:style w:type="paragraph" w:styleId="a3">
    <w:name w:val="footer"/>
    <w:basedOn w:val="a"/>
    <w:rsid w:val="00B54F3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54F30"/>
  </w:style>
  <w:style w:type="paragraph" w:styleId="a5">
    <w:name w:val="Body Text Indent"/>
    <w:basedOn w:val="a"/>
    <w:rsid w:val="00B54F30"/>
    <w:pPr>
      <w:spacing w:after="120"/>
      <w:ind w:left="283"/>
    </w:pPr>
  </w:style>
  <w:style w:type="table" w:styleId="a6">
    <w:name w:val="Table Grid"/>
    <w:basedOn w:val="a1"/>
    <w:uiPriority w:val="59"/>
    <w:rsid w:val="00B54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Contemporary"/>
    <w:basedOn w:val="a1"/>
    <w:rsid w:val="00B54F3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8">
    <w:name w:val="header"/>
    <w:basedOn w:val="a"/>
    <w:rsid w:val="00B54F30"/>
    <w:pPr>
      <w:tabs>
        <w:tab w:val="center" w:pos="4677"/>
        <w:tab w:val="right" w:pos="9355"/>
      </w:tabs>
    </w:pPr>
  </w:style>
  <w:style w:type="paragraph" w:styleId="a9">
    <w:name w:val="Body Text"/>
    <w:basedOn w:val="a"/>
    <w:rsid w:val="00B54F30"/>
    <w:pPr>
      <w:spacing w:after="120"/>
    </w:pPr>
  </w:style>
  <w:style w:type="paragraph" w:customStyle="1" w:styleId="21">
    <w:name w:val="Основной текст 21"/>
    <w:basedOn w:val="a"/>
    <w:rsid w:val="00B54F30"/>
    <w:pPr>
      <w:suppressAutoHyphens/>
    </w:pPr>
    <w:rPr>
      <w:rFonts w:eastAsia="Times New Roman"/>
      <w:sz w:val="36"/>
      <w:szCs w:val="20"/>
    </w:rPr>
  </w:style>
  <w:style w:type="paragraph" w:customStyle="1" w:styleId="aa">
    <w:name w:val="???????"/>
    <w:rsid w:val="00B54F30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ahoma" w:eastAsia="Tahoma" w:hAnsi="Tahoma"/>
      <w:color w:val="000000"/>
      <w:sz w:val="36"/>
      <w:szCs w:val="36"/>
    </w:rPr>
  </w:style>
  <w:style w:type="paragraph" w:customStyle="1" w:styleId="LTGliederung2">
    <w:name w:val="???????~LT~Gliederung 2"/>
    <w:basedOn w:val="a"/>
    <w:rsid w:val="00B54F30"/>
    <w:pPr>
      <w:widowControl w:val="0"/>
      <w:tabs>
        <w:tab w:val="left" w:pos="270"/>
        <w:tab w:val="left" w:pos="900"/>
        <w:tab w:val="left" w:pos="1710"/>
        <w:tab w:val="left" w:pos="2340"/>
        <w:tab w:val="left" w:pos="3150"/>
        <w:tab w:val="left" w:pos="3780"/>
        <w:tab w:val="left" w:pos="4590"/>
        <w:tab w:val="left" w:pos="5220"/>
        <w:tab w:val="left" w:pos="6030"/>
        <w:tab w:val="left" w:pos="6660"/>
        <w:tab w:val="left" w:pos="7470"/>
        <w:tab w:val="left" w:pos="8100"/>
        <w:tab w:val="left" w:pos="8910"/>
        <w:tab w:val="left" w:pos="9540"/>
        <w:tab w:val="left" w:pos="10350"/>
        <w:tab w:val="left" w:pos="10980"/>
        <w:tab w:val="left" w:pos="11790"/>
        <w:tab w:val="left" w:pos="12420"/>
        <w:tab w:val="left" w:pos="13230"/>
        <w:tab w:val="left" w:pos="13860"/>
        <w:tab w:val="left" w:pos="14670"/>
        <w:tab w:val="left" w:pos="15300"/>
      </w:tabs>
      <w:suppressAutoHyphens/>
      <w:autoSpaceDE w:val="0"/>
      <w:spacing w:before="139"/>
    </w:pPr>
    <w:rPr>
      <w:rFonts w:ascii="Tahoma" w:eastAsia="Tahoma" w:hAnsi="Tahoma"/>
      <w:color w:val="000000"/>
      <w:sz w:val="56"/>
      <w:szCs w:val="56"/>
    </w:rPr>
  </w:style>
  <w:style w:type="paragraph" w:customStyle="1" w:styleId="31">
    <w:name w:val="Основной текст 31"/>
    <w:basedOn w:val="a"/>
    <w:rsid w:val="00B54F30"/>
    <w:pPr>
      <w:suppressAutoHyphens/>
      <w:jc w:val="center"/>
    </w:pPr>
    <w:rPr>
      <w:rFonts w:eastAsia="Times New Roman"/>
      <w:b/>
      <w:i/>
      <w:sz w:val="36"/>
      <w:szCs w:val="20"/>
    </w:rPr>
  </w:style>
  <w:style w:type="table" w:styleId="10">
    <w:name w:val="Table Classic 1"/>
    <w:basedOn w:val="a1"/>
    <w:rsid w:val="00B54F3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0">
    <w:name w:val="Основной текст с отступом 21"/>
    <w:basedOn w:val="a"/>
    <w:rsid w:val="005C2A9A"/>
    <w:pPr>
      <w:tabs>
        <w:tab w:val="left" w:pos="4851"/>
      </w:tabs>
      <w:suppressAutoHyphens/>
      <w:ind w:left="180"/>
    </w:pPr>
    <w:rPr>
      <w:rFonts w:eastAsia="Times New Roman"/>
      <w:sz w:val="28"/>
      <w:lang w:eastAsia="ar-SA"/>
    </w:rPr>
  </w:style>
  <w:style w:type="paragraph" w:styleId="ab">
    <w:name w:val="Normal (Web)"/>
    <w:basedOn w:val="a"/>
    <w:uiPriority w:val="99"/>
    <w:rsid w:val="007C21F1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c">
    <w:name w:val="Strong"/>
    <w:basedOn w:val="a0"/>
    <w:uiPriority w:val="22"/>
    <w:qFormat/>
    <w:rsid w:val="007C21F1"/>
    <w:rPr>
      <w:b/>
      <w:bCs/>
    </w:rPr>
  </w:style>
  <w:style w:type="character" w:styleId="ad">
    <w:name w:val="Hyperlink"/>
    <w:basedOn w:val="a0"/>
    <w:rsid w:val="00C805ED"/>
    <w:rPr>
      <w:color w:val="0000FF"/>
      <w:u w:val="single"/>
    </w:rPr>
  </w:style>
  <w:style w:type="paragraph" w:styleId="ae">
    <w:name w:val="No Spacing"/>
    <w:uiPriority w:val="1"/>
    <w:qFormat/>
    <w:rsid w:val="00F738BC"/>
    <w:pPr>
      <w:suppressAutoHyphens/>
    </w:pPr>
    <w:rPr>
      <w:sz w:val="24"/>
      <w:lang w:eastAsia="zh-CN"/>
    </w:rPr>
  </w:style>
  <w:style w:type="paragraph" w:customStyle="1" w:styleId="11">
    <w:name w:val="Абзац списка1"/>
    <w:basedOn w:val="a"/>
    <w:rsid w:val="00FC5036"/>
    <w:pPr>
      <w:suppressAutoHyphens/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Default">
    <w:name w:val="Default"/>
    <w:rsid w:val="004776C9"/>
    <w:pPr>
      <w:autoSpaceDE w:val="0"/>
      <w:autoSpaceDN w:val="0"/>
      <w:adjustRightInd w:val="0"/>
    </w:pPr>
    <w:rPr>
      <w:b/>
      <w:color w:val="000000"/>
      <w:sz w:val="24"/>
      <w:szCs w:val="24"/>
      <w:lang w:val="en-US"/>
    </w:rPr>
  </w:style>
  <w:style w:type="paragraph" w:customStyle="1" w:styleId="Style2">
    <w:name w:val="Style2"/>
    <w:basedOn w:val="a"/>
    <w:rsid w:val="0085739E"/>
    <w:pPr>
      <w:widowControl w:val="0"/>
      <w:autoSpaceDE w:val="0"/>
      <w:autoSpaceDN w:val="0"/>
      <w:adjustRightInd w:val="0"/>
      <w:spacing w:line="277" w:lineRule="exact"/>
      <w:ind w:firstLine="706"/>
      <w:jc w:val="both"/>
    </w:pPr>
    <w:rPr>
      <w:rFonts w:eastAsia="Times New Roman"/>
      <w:lang w:eastAsia="ru-RU"/>
    </w:rPr>
  </w:style>
  <w:style w:type="character" w:customStyle="1" w:styleId="FontStyle13">
    <w:name w:val="Font Style13"/>
    <w:rsid w:val="0085739E"/>
    <w:rPr>
      <w:rFonts w:ascii="Times New Roman" w:hAnsi="Times New Roman" w:cs="Times New Roman"/>
      <w:sz w:val="22"/>
      <w:szCs w:val="22"/>
    </w:rPr>
  </w:style>
  <w:style w:type="paragraph" w:styleId="af">
    <w:name w:val="Balloon Text"/>
    <w:basedOn w:val="a"/>
    <w:link w:val="af0"/>
    <w:rsid w:val="007D4E8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D4E8E"/>
    <w:rPr>
      <w:rFonts w:ascii="Tahoma" w:eastAsia="SimSun" w:hAnsi="Tahoma" w:cs="Tahoma"/>
      <w:sz w:val="16"/>
      <w:szCs w:val="16"/>
      <w:lang w:eastAsia="zh-CN"/>
    </w:rPr>
  </w:style>
  <w:style w:type="paragraph" w:styleId="af1">
    <w:name w:val="List Paragraph"/>
    <w:basedOn w:val="a"/>
    <w:qFormat/>
    <w:rsid w:val="009F3738"/>
    <w:pPr>
      <w:ind w:left="720"/>
      <w:contextualSpacing/>
    </w:pPr>
  </w:style>
  <w:style w:type="table" w:customStyle="1" w:styleId="22">
    <w:name w:val="Сетка таблицы2"/>
    <w:basedOn w:val="a1"/>
    <w:next w:val="a6"/>
    <w:uiPriority w:val="59"/>
    <w:rsid w:val="00C569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4F30"/>
    <w:rPr>
      <w:rFonts w:eastAsia="SimSu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B54F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54F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54F3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B54F30"/>
    <w:pPr>
      <w:keepNext/>
      <w:numPr>
        <w:ilvl w:val="4"/>
        <w:numId w:val="1"/>
      </w:numPr>
      <w:suppressAutoHyphens/>
      <w:jc w:val="center"/>
      <w:outlineLvl w:val="4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B54F30"/>
    <w:pPr>
      <w:spacing w:after="120" w:line="480" w:lineRule="auto"/>
      <w:ind w:left="283"/>
    </w:pPr>
    <w:rPr>
      <w:rFonts w:eastAsia="Times New Roman"/>
      <w:lang w:eastAsia="ru-RU"/>
    </w:rPr>
  </w:style>
  <w:style w:type="paragraph" w:styleId="a3">
    <w:name w:val="footer"/>
    <w:basedOn w:val="a"/>
    <w:rsid w:val="00B54F3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54F30"/>
  </w:style>
  <w:style w:type="paragraph" w:styleId="a5">
    <w:name w:val="Body Text Indent"/>
    <w:basedOn w:val="a"/>
    <w:rsid w:val="00B54F30"/>
    <w:pPr>
      <w:spacing w:after="120"/>
      <w:ind w:left="283"/>
    </w:pPr>
  </w:style>
  <w:style w:type="table" w:styleId="a6">
    <w:name w:val="Table Grid"/>
    <w:basedOn w:val="a1"/>
    <w:uiPriority w:val="59"/>
    <w:rsid w:val="00B54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Contemporary"/>
    <w:basedOn w:val="a1"/>
    <w:rsid w:val="00B54F3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8">
    <w:name w:val="header"/>
    <w:basedOn w:val="a"/>
    <w:rsid w:val="00B54F30"/>
    <w:pPr>
      <w:tabs>
        <w:tab w:val="center" w:pos="4677"/>
        <w:tab w:val="right" w:pos="9355"/>
      </w:tabs>
    </w:pPr>
  </w:style>
  <w:style w:type="paragraph" w:styleId="a9">
    <w:name w:val="Body Text"/>
    <w:basedOn w:val="a"/>
    <w:rsid w:val="00B54F30"/>
    <w:pPr>
      <w:spacing w:after="120"/>
    </w:pPr>
  </w:style>
  <w:style w:type="paragraph" w:customStyle="1" w:styleId="21">
    <w:name w:val="Основной текст 21"/>
    <w:basedOn w:val="a"/>
    <w:rsid w:val="00B54F30"/>
    <w:pPr>
      <w:suppressAutoHyphens/>
    </w:pPr>
    <w:rPr>
      <w:rFonts w:eastAsia="Times New Roman"/>
      <w:sz w:val="36"/>
      <w:szCs w:val="20"/>
    </w:rPr>
  </w:style>
  <w:style w:type="paragraph" w:customStyle="1" w:styleId="aa">
    <w:name w:val="???????"/>
    <w:rsid w:val="00B54F30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ahoma" w:eastAsia="Tahoma" w:hAnsi="Tahoma"/>
      <w:color w:val="000000"/>
      <w:sz w:val="36"/>
      <w:szCs w:val="36"/>
    </w:rPr>
  </w:style>
  <w:style w:type="paragraph" w:customStyle="1" w:styleId="LTGliederung2">
    <w:name w:val="???????~LT~Gliederung 2"/>
    <w:basedOn w:val="a"/>
    <w:rsid w:val="00B54F30"/>
    <w:pPr>
      <w:widowControl w:val="0"/>
      <w:tabs>
        <w:tab w:val="left" w:pos="270"/>
        <w:tab w:val="left" w:pos="900"/>
        <w:tab w:val="left" w:pos="1710"/>
        <w:tab w:val="left" w:pos="2340"/>
        <w:tab w:val="left" w:pos="3150"/>
        <w:tab w:val="left" w:pos="3780"/>
        <w:tab w:val="left" w:pos="4590"/>
        <w:tab w:val="left" w:pos="5220"/>
        <w:tab w:val="left" w:pos="6030"/>
        <w:tab w:val="left" w:pos="6660"/>
        <w:tab w:val="left" w:pos="7470"/>
        <w:tab w:val="left" w:pos="8100"/>
        <w:tab w:val="left" w:pos="8910"/>
        <w:tab w:val="left" w:pos="9540"/>
        <w:tab w:val="left" w:pos="10350"/>
        <w:tab w:val="left" w:pos="10980"/>
        <w:tab w:val="left" w:pos="11790"/>
        <w:tab w:val="left" w:pos="12420"/>
        <w:tab w:val="left" w:pos="13230"/>
        <w:tab w:val="left" w:pos="13860"/>
        <w:tab w:val="left" w:pos="14670"/>
        <w:tab w:val="left" w:pos="15300"/>
      </w:tabs>
      <w:suppressAutoHyphens/>
      <w:autoSpaceDE w:val="0"/>
      <w:spacing w:before="139"/>
    </w:pPr>
    <w:rPr>
      <w:rFonts w:ascii="Tahoma" w:eastAsia="Tahoma" w:hAnsi="Tahoma"/>
      <w:color w:val="000000"/>
      <w:sz w:val="56"/>
      <w:szCs w:val="56"/>
    </w:rPr>
  </w:style>
  <w:style w:type="paragraph" w:customStyle="1" w:styleId="31">
    <w:name w:val="Основной текст 31"/>
    <w:basedOn w:val="a"/>
    <w:rsid w:val="00B54F30"/>
    <w:pPr>
      <w:suppressAutoHyphens/>
      <w:jc w:val="center"/>
    </w:pPr>
    <w:rPr>
      <w:rFonts w:eastAsia="Times New Roman"/>
      <w:b/>
      <w:i/>
      <w:sz w:val="36"/>
      <w:szCs w:val="20"/>
    </w:rPr>
  </w:style>
  <w:style w:type="table" w:styleId="10">
    <w:name w:val="Table Classic 1"/>
    <w:basedOn w:val="a1"/>
    <w:rsid w:val="00B54F3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0">
    <w:name w:val="Основной текст с отступом 21"/>
    <w:basedOn w:val="a"/>
    <w:rsid w:val="005C2A9A"/>
    <w:pPr>
      <w:tabs>
        <w:tab w:val="left" w:pos="4851"/>
      </w:tabs>
      <w:suppressAutoHyphens/>
      <w:ind w:left="180"/>
    </w:pPr>
    <w:rPr>
      <w:rFonts w:eastAsia="Times New Roman"/>
      <w:sz w:val="28"/>
      <w:lang w:eastAsia="ar-SA"/>
    </w:rPr>
  </w:style>
  <w:style w:type="paragraph" w:styleId="ab">
    <w:name w:val="Normal (Web)"/>
    <w:basedOn w:val="a"/>
    <w:uiPriority w:val="99"/>
    <w:rsid w:val="007C21F1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c">
    <w:name w:val="Strong"/>
    <w:basedOn w:val="a0"/>
    <w:uiPriority w:val="22"/>
    <w:qFormat/>
    <w:rsid w:val="007C21F1"/>
    <w:rPr>
      <w:b/>
      <w:bCs/>
    </w:rPr>
  </w:style>
  <w:style w:type="character" w:styleId="ad">
    <w:name w:val="Hyperlink"/>
    <w:basedOn w:val="a0"/>
    <w:rsid w:val="00C805ED"/>
    <w:rPr>
      <w:color w:val="0000FF"/>
      <w:u w:val="single"/>
    </w:rPr>
  </w:style>
  <w:style w:type="paragraph" w:styleId="ae">
    <w:name w:val="No Spacing"/>
    <w:uiPriority w:val="1"/>
    <w:qFormat/>
    <w:rsid w:val="00F738BC"/>
    <w:pPr>
      <w:suppressAutoHyphens/>
    </w:pPr>
    <w:rPr>
      <w:sz w:val="24"/>
      <w:lang w:eastAsia="zh-CN"/>
    </w:rPr>
  </w:style>
  <w:style w:type="paragraph" w:customStyle="1" w:styleId="11">
    <w:name w:val="Абзац списка1"/>
    <w:basedOn w:val="a"/>
    <w:rsid w:val="00FC5036"/>
    <w:pPr>
      <w:suppressAutoHyphens/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Default">
    <w:name w:val="Default"/>
    <w:rsid w:val="004776C9"/>
    <w:pPr>
      <w:autoSpaceDE w:val="0"/>
      <w:autoSpaceDN w:val="0"/>
      <w:adjustRightInd w:val="0"/>
    </w:pPr>
    <w:rPr>
      <w:b/>
      <w:color w:val="000000"/>
      <w:sz w:val="24"/>
      <w:szCs w:val="24"/>
      <w:lang w:val="en-US"/>
    </w:rPr>
  </w:style>
  <w:style w:type="paragraph" w:customStyle="1" w:styleId="Style2">
    <w:name w:val="Style2"/>
    <w:basedOn w:val="a"/>
    <w:rsid w:val="0085739E"/>
    <w:pPr>
      <w:widowControl w:val="0"/>
      <w:autoSpaceDE w:val="0"/>
      <w:autoSpaceDN w:val="0"/>
      <w:adjustRightInd w:val="0"/>
      <w:spacing w:line="277" w:lineRule="exact"/>
      <w:ind w:firstLine="706"/>
      <w:jc w:val="both"/>
    </w:pPr>
    <w:rPr>
      <w:rFonts w:eastAsia="Times New Roman"/>
      <w:lang w:eastAsia="ru-RU"/>
    </w:rPr>
  </w:style>
  <w:style w:type="character" w:customStyle="1" w:styleId="FontStyle13">
    <w:name w:val="Font Style13"/>
    <w:rsid w:val="0085739E"/>
    <w:rPr>
      <w:rFonts w:ascii="Times New Roman" w:hAnsi="Times New Roman" w:cs="Times New Roman"/>
      <w:sz w:val="22"/>
      <w:szCs w:val="22"/>
    </w:rPr>
  </w:style>
  <w:style w:type="paragraph" w:styleId="af">
    <w:name w:val="Balloon Text"/>
    <w:basedOn w:val="a"/>
    <w:link w:val="af0"/>
    <w:rsid w:val="007D4E8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D4E8E"/>
    <w:rPr>
      <w:rFonts w:ascii="Tahoma" w:eastAsia="SimSun" w:hAnsi="Tahoma" w:cs="Tahoma"/>
      <w:sz w:val="16"/>
      <w:szCs w:val="16"/>
      <w:lang w:eastAsia="zh-CN"/>
    </w:rPr>
  </w:style>
  <w:style w:type="paragraph" w:styleId="af1">
    <w:name w:val="List Paragraph"/>
    <w:basedOn w:val="a"/>
    <w:qFormat/>
    <w:rsid w:val="009F3738"/>
    <w:pPr>
      <w:ind w:left="720"/>
      <w:contextualSpacing/>
    </w:pPr>
  </w:style>
  <w:style w:type="table" w:customStyle="1" w:styleId="22">
    <w:name w:val="Сетка таблицы2"/>
    <w:basedOn w:val="a1"/>
    <w:next w:val="a6"/>
    <w:uiPriority w:val="59"/>
    <w:rsid w:val="00C569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2571">
          <w:marLeft w:val="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7285">
          <w:marLeft w:val="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2406">
          <w:marLeft w:val="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3078">
          <w:marLeft w:val="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023">
          <w:marLeft w:val="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6275">
          <w:marLeft w:val="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otkovo-mbdou60.ru/upload/files/Attachments_umzo%40mail.ru_2020-10-02_12-45-48%20%281%29.zi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hotkovo-mbdou60.ru" TargetMode="External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://www.hotkovo-mbdou60.ru/upload/files/%D0%9F%D0%BE%D0%BB%D0%BE%D0%B6%D0%B5%D0%BD%D0%B8%D0%B5_%D0%BA%D0%BE%D0%BD%D0%BA%D1%83%D1%80%D1%81%20%D1%80%D0%B8%D1%81%D1%83%D0%BD%D0%BA%D0%BE%D0%B2_2020%20%281%29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bdou60-xotkovo@yandex.r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hotkovo-mbdou60.ru/upload/files/%D0%9F%D0%BE%D0%BB%D0%BE%D0%B6%D0%B5%D0%BD%D0%B8%D0%B5%20%D0%BE%20%D0%BA%D0%BE%D0%BD%D0%BA%D1%83%D1%80%D0%B5%D1%81%D0%B5%20%D0%9F%D0%90%D0%A0%D0%90%D0%94%20%D0%9F%D0%9E%D0%91%D0%95%D0%94%D0%AB_%D0%90%D0%9F%D0%A0%D0%95%D0%9B%D0%AC%202020_%D0%B4%D0%B8%D1%81%D1%82%D0%B0%D0%BD%D1%82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chart" Target="charts/chart1.xml"/><Relationship Id="rId22" Type="http://schemas.openxmlformats.org/officeDocument/2006/relationships/hyperlink" Target="http://www.hotkovo-mbdou60.ru/upload/files/%D0%9F%D0%BE%D0%BB%D0%BE%D0%B6%D0%B5%D0%BD%D0%B8%D0%B5%20_%D0%A2%D0%B2%D0%BE%D1%80%D1%87%D0%B5%D1%81%D0%BA%D0%B8%D0%B9%20%D0%BF%D1%80%D0%BE%D0%B5%D0%BA%D1%82_2020%281%29.do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10-15 лет</c:v>
                </c:pt>
                <c:pt idx="2">
                  <c:v>15-20-лет</c:v>
                </c:pt>
                <c:pt idx="3">
                  <c:v>&gt;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23</c:v>
                </c:pt>
                <c:pt idx="2">
                  <c:v>27</c:v>
                </c:pt>
                <c:pt idx="3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&gt; 25 лет</c:v>
                </c:pt>
                <c:pt idx="1">
                  <c:v>25-35 лет</c:v>
                </c:pt>
                <c:pt idx="2">
                  <c:v>35-45 лет</c:v>
                </c:pt>
                <c:pt idx="3">
                  <c:v>45-55 лет</c:v>
                </c:pt>
                <c:pt idx="4">
                  <c:v>&lt; 55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23</c:v>
                </c:pt>
                <c:pt idx="2">
                  <c:v>23</c:v>
                </c:pt>
                <c:pt idx="3">
                  <c:v>27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кв.категория</c:v>
                </c:pt>
                <c:pt idx="1">
                  <c:v>I кв.категория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31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34A228-A2F4-4542-863B-3CD5ABC4E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7874</Words>
  <Characters>44883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 ____________</vt:lpstr>
    </vt:vector>
  </TitlesOfParts>
  <Company>MoBIL GROUP</Company>
  <LinksUpToDate>false</LinksUpToDate>
  <CharactersWithSpaces>52652</CharactersWithSpaces>
  <SharedDoc>false</SharedDoc>
  <HLinks>
    <vt:vector size="6" baseType="variant">
      <vt:variant>
        <vt:i4>5111845</vt:i4>
      </vt:variant>
      <vt:variant>
        <vt:i4>0</vt:i4>
      </vt:variant>
      <vt:variant>
        <vt:i4>0</vt:i4>
      </vt:variant>
      <vt:variant>
        <vt:i4>5</vt:i4>
      </vt:variant>
      <vt:variant>
        <vt:lpwstr>mailto:mdou151sad@yandex.ru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____________</dc:title>
  <dc:creator>WIN7XP</dc:creator>
  <cp:lastModifiedBy>usr-pk</cp:lastModifiedBy>
  <cp:revision>4</cp:revision>
  <cp:lastPrinted>2021-04-09T06:30:00Z</cp:lastPrinted>
  <dcterms:created xsi:type="dcterms:W3CDTF">2021-03-22T07:42:00Z</dcterms:created>
  <dcterms:modified xsi:type="dcterms:W3CDTF">2021-04-09T07:04:00Z</dcterms:modified>
</cp:coreProperties>
</file>